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8E34A6B" w14:textId="77777777" w:rsidR="00FA5BB3" w:rsidRDefault="00461391">
      <w:pPr>
        <w:pStyle w:val="divdocumentdivname"/>
        <w:pBdr>
          <w:top w:val="single" w:sz="8" w:space="0" w:color="000000"/>
          <w:bottom w:val="single" w:sz="8" w:space="16" w:color="000000"/>
        </w:pBdr>
        <w:spacing w:line="800" w:lineRule="atLeast"/>
        <w:jc w:val="center"/>
        <w:rPr>
          <w:b/>
          <w:bCs/>
          <w:smallCaps/>
          <w:sz w:val="48"/>
          <w:szCs w:val="48"/>
        </w:rPr>
      </w:pPr>
      <w:r>
        <w:rPr>
          <w:rStyle w:val="span"/>
          <w:b/>
          <w:bCs/>
          <w:smallCaps/>
          <w:sz w:val="48"/>
          <w:szCs w:val="48"/>
        </w:rPr>
        <w:t>YEMI</w:t>
      </w:r>
      <w:r>
        <w:rPr>
          <w:b/>
          <w:bCs/>
          <w:smallCaps/>
          <w:sz w:val="48"/>
          <w:szCs w:val="48"/>
        </w:rPr>
        <w:t xml:space="preserve"> </w:t>
      </w:r>
      <w:r>
        <w:rPr>
          <w:rStyle w:val="span"/>
          <w:b/>
          <w:bCs/>
          <w:smallCaps/>
          <w:sz w:val="48"/>
          <w:szCs w:val="48"/>
        </w:rPr>
        <w:t>AKERE</w:t>
      </w:r>
    </w:p>
    <w:p w14:paraId="72AAE886" w14:textId="77777777" w:rsidR="00FA5BB3" w:rsidRDefault="00461391">
      <w:pPr>
        <w:pStyle w:val="divdocumentdivlowerborder"/>
        <w:spacing w:before="40"/>
      </w:pPr>
      <w:r>
        <w:t> </w:t>
      </w:r>
    </w:p>
    <w:p w14:paraId="21A74DF9" w14:textId="77777777" w:rsidR="00FA5BB3" w:rsidRDefault="00461391">
      <w:pPr>
        <w:pStyle w:val="div"/>
        <w:spacing w:line="0" w:lineRule="atLeast"/>
        <w:rPr>
          <w:sz w:val="0"/>
          <w:szCs w:val="0"/>
        </w:rPr>
      </w:pPr>
      <w:r>
        <w:rPr>
          <w:sz w:val="0"/>
          <w:szCs w:val="0"/>
        </w:rPr>
        <w:t> </w:t>
      </w:r>
    </w:p>
    <w:p w14:paraId="2A671583" w14:textId="61CBFDBF" w:rsidR="00FA5BB3" w:rsidRDefault="00461391" w:rsidP="00470C68">
      <w:pPr>
        <w:pStyle w:val="divaddress"/>
        <w:pBdr>
          <w:bottom w:val="none" w:sz="0" w:space="10" w:color="auto"/>
        </w:pBdr>
        <w:spacing w:line="240" w:lineRule="auto"/>
      </w:pPr>
      <w:r>
        <w:rPr>
          <w:rStyle w:val="span"/>
          <w:sz w:val="22"/>
          <w:szCs w:val="22"/>
        </w:rPr>
        <w:t>Little Elm, TX</w:t>
      </w:r>
      <w:r>
        <w:rPr>
          <w:rStyle w:val="divdocumentdivaddressli"/>
        </w:rPr>
        <w:t xml:space="preserve"> </w:t>
      </w:r>
      <w:r>
        <w:rPr>
          <w:rStyle w:val="span"/>
          <w:sz w:val="22"/>
          <w:szCs w:val="22"/>
        </w:rPr>
        <w:t>75068</w:t>
      </w:r>
      <w:r>
        <w:rPr>
          <w:rStyle w:val="divdocumentdivaddressli"/>
        </w:rPr>
        <w:t xml:space="preserve"> </w:t>
      </w:r>
      <w:r>
        <w:rPr>
          <w:rStyle w:val="documentbullet"/>
          <w:sz w:val="22"/>
          <w:szCs w:val="22"/>
        </w:rPr>
        <w:t>♦</w:t>
      </w:r>
      <w:r>
        <w:rPr>
          <w:rStyle w:val="divdocumentdivaddressli"/>
        </w:rPr>
        <w:t xml:space="preserve"> </w:t>
      </w:r>
      <w:r>
        <w:rPr>
          <w:rStyle w:val="span"/>
          <w:sz w:val="22"/>
          <w:szCs w:val="22"/>
        </w:rPr>
        <w:t>C: 214.448.8485</w:t>
      </w:r>
      <w:r>
        <w:t xml:space="preserve"> </w:t>
      </w:r>
      <w:r>
        <w:rPr>
          <w:rStyle w:val="documentbullet"/>
          <w:sz w:val="22"/>
          <w:szCs w:val="22"/>
        </w:rPr>
        <w:t>♦</w:t>
      </w:r>
      <w:r>
        <w:rPr>
          <w:rStyle w:val="divdocumentdivaddressli"/>
        </w:rPr>
        <w:t xml:space="preserve"> </w:t>
      </w:r>
      <w:r>
        <w:rPr>
          <w:rStyle w:val="span"/>
          <w:sz w:val="22"/>
          <w:szCs w:val="22"/>
        </w:rPr>
        <w:t>yemiakere@gmail.com</w:t>
      </w:r>
      <w:r>
        <w:t xml:space="preserve"> </w:t>
      </w:r>
    </w:p>
    <w:p w14:paraId="4FB10414" w14:textId="77777777" w:rsidR="00FA5BB3" w:rsidRDefault="00461391" w:rsidP="00470C68">
      <w:pPr>
        <w:pStyle w:val="divdocumentdivheading"/>
        <w:tabs>
          <w:tab w:val="left" w:pos="3717"/>
          <w:tab w:val="left" w:pos="10760"/>
        </w:tabs>
        <w:spacing w:line="240" w:lineRule="auto"/>
        <w:jc w:val="center"/>
        <w:rPr>
          <w:smallCaps/>
        </w:rPr>
      </w:pPr>
      <w:r>
        <w:rPr>
          <w:smallCaps/>
        </w:rPr>
        <w:t xml:space="preserve"> </w:t>
      </w:r>
      <w:r>
        <w:rPr>
          <w:strike/>
          <w:color w:val="000000"/>
          <w:sz w:val="30"/>
        </w:rPr>
        <w:tab/>
      </w:r>
      <w:r>
        <w:rPr>
          <w:rStyle w:val="divdocumentdivsectiontitle"/>
          <w:smallCaps/>
          <w:shd w:val="clear" w:color="auto" w:fill="FFFFFF"/>
        </w:rPr>
        <w:t xml:space="preserve">   Professional Summary   </w:t>
      </w:r>
      <w:r>
        <w:rPr>
          <w:strike/>
          <w:color w:val="000000"/>
          <w:sz w:val="30"/>
        </w:rPr>
        <w:tab/>
      </w:r>
    </w:p>
    <w:p w14:paraId="54F643AA" w14:textId="77777777" w:rsidR="00FA5BB3" w:rsidRDefault="00461391" w:rsidP="00461391">
      <w:pPr>
        <w:pStyle w:val="divdocumentulli"/>
        <w:numPr>
          <w:ilvl w:val="0"/>
          <w:numId w:val="1"/>
        </w:numPr>
        <w:spacing w:line="400" w:lineRule="atLeast"/>
        <w:ind w:left="460" w:hanging="210"/>
        <w:jc w:val="center"/>
      </w:pPr>
      <w:r>
        <w:t>RISK MANAGEMENT | OPERATIONS LEADERSHIP| ANALYTICAL INITIATIVES PROFILE SUMMARY</w:t>
      </w:r>
    </w:p>
    <w:p w14:paraId="068EA6C8" w14:textId="77777777" w:rsidR="00FA5BB3" w:rsidRDefault="00461391" w:rsidP="00470C68">
      <w:pPr>
        <w:pStyle w:val="p"/>
        <w:spacing w:line="240" w:lineRule="auto"/>
      </w:pPr>
      <w:r>
        <w:t>Multi-talented risk management professional with over 10 years of experience in the financial services industry. Consistently rewarded for success in planning and operational improvements. Experience in policy development and staff management procedures positively impacting overall morale and productivity. Possess solid knowledge of federal laws and regulations governing financial services and IT Compliance. Zealous IT governance, risk, and compliance professional with expertise in managing, innovating, and executing IT audit, SOX audit.</w:t>
      </w:r>
    </w:p>
    <w:p w14:paraId="0215C866" w14:textId="77777777" w:rsidR="00C80F3E" w:rsidRPr="00C80F3E" w:rsidRDefault="00461391" w:rsidP="00C80F3E">
      <w:pPr>
        <w:pStyle w:val="divdocumentdivheading"/>
        <w:tabs>
          <w:tab w:val="left" w:pos="4313"/>
          <w:tab w:val="left" w:pos="10760"/>
        </w:tabs>
        <w:spacing w:before="260" w:line="400" w:lineRule="atLeast"/>
        <w:jc w:val="center"/>
        <w:rPr>
          <w:b/>
          <w:bCs/>
          <w:smallCaps/>
        </w:rPr>
      </w:pPr>
      <w:r>
        <w:rPr>
          <w:smallCaps/>
        </w:rPr>
        <w:t xml:space="preserve"> </w:t>
      </w:r>
      <w:r w:rsidR="00C80F3E">
        <w:rPr>
          <w:strike/>
          <w:color w:val="000000"/>
          <w:sz w:val="30"/>
        </w:rPr>
        <w:tab/>
      </w:r>
      <w:r w:rsidR="00C80F3E">
        <w:rPr>
          <w:rStyle w:val="divdocumentdivsectiontitle"/>
          <w:smallCaps/>
          <w:shd w:val="clear" w:color="auto" w:fill="FFFFFF"/>
        </w:rPr>
        <w:t xml:space="preserve">   </w:t>
      </w:r>
      <w:r w:rsidR="00C80F3E" w:rsidRPr="00C80F3E">
        <w:rPr>
          <w:rStyle w:val="divdocumentdivsectiontitle"/>
          <w:b/>
          <w:bCs/>
          <w:smallCaps/>
          <w:shd w:val="clear" w:color="auto" w:fill="FFFFFF"/>
        </w:rPr>
        <w:t xml:space="preserve">Certifications   </w:t>
      </w:r>
      <w:r w:rsidR="00C80F3E" w:rsidRPr="00C80F3E">
        <w:rPr>
          <w:b/>
          <w:bCs/>
          <w:strike/>
          <w:color w:val="000000"/>
          <w:sz w:val="30"/>
        </w:rPr>
        <w:tab/>
      </w:r>
    </w:p>
    <w:p w14:paraId="18B597CC" w14:textId="77777777" w:rsidR="00C80F3E" w:rsidRDefault="00C80F3E" w:rsidP="00C80F3E">
      <w:pPr>
        <w:pStyle w:val="p"/>
        <w:spacing w:line="400" w:lineRule="atLeast"/>
      </w:pPr>
      <w:r>
        <w:t>Certified Information Systems Auditor (CISA) – ISACA</w:t>
      </w:r>
    </w:p>
    <w:p w14:paraId="098D1D12" w14:textId="77777777" w:rsidR="00C80F3E" w:rsidRDefault="00C80F3E" w:rsidP="00C80F3E">
      <w:pPr>
        <w:pStyle w:val="p"/>
        <w:spacing w:line="400" w:lineRule="atLeast"/>
      </w:pPr>
      <w:r>
        <w:t>Certified Data Privacy Solutions Engineer (CDPSE) - ISACA</w:t>
      </w:r>
    </w:p>
    <w:p w14:paraId="0DE85722" w14:textId="05A0E940" w:rsidR="00FA5BB3" w:rsidRDefault="00461391" w:rsidP="00C80F3E">
      <w:pPr>
        <w:pStyle w:val="divdocumentdivheading"/>
        <w:tabs>
          <w:tab w:val="left" w:pos="4853"/>
          <w:tab w:val="left" w:pos="10760"/>
        </w:tabs>
        <w:spacing w:line="240" w:lineRule="auto"/>
        <w:jc w:val="center"/>
        <w:rPr>
          <w:smallCaps/>
        </w:rPr>
      </w:pPr>
      <w:r>
        <w:rPr>
          <w:smallCaps/>
        </w:rPr>
        <w:t xml:space="preserve"> </w:t>
      </w:r>
      <w:r>
        <w:rPr>
          <w:strike/>
          <w:color w:val="000000"/>
          <w:sz w:val="30"/>
        </w:rPr>
        <w:tab/>
      </w:r>
      <w:r>
        <w:rPr>
          <w:rStyle w:val="divdocumentdivsectiontitle"/>
          <w:smallCaps/>
          <w:shd w:val="clear" w:color="auto" w:fill="FFFFFF"/>
        </w:rPr>
        <w:t xml:space="preserve">   Work History   </w:t>
      </w:r>
      <w:r>
        <w:rPr>
          <w:strike/>
          <w:color w:val="000000"/>
          <w:sz w:val="30"/>
        </w:rPr>
        <w:tab/>
      </w:r>
    </w:p>
    <w:p w14:paraId="2563676E" w14:textId="77777777" w:rsidR="00FA5BB3" w:rsidRDefault="00461391" w:rsidP="00461391">
      <w:pPr>
        <w:pStyle w:val="divdocumentsinglecolumn"/>
        <w:spacing w:line="240" w:lineRule="auto"/>
      </w:pPr>
      <w:r>
        <w:rPr>
          <w:rStyle w:val="spanjobtitle"/>
        </w:rPr>
        <w:t>Information Security Risk Gov. Associate Specialist</w:t>
      </w:r>
      <w:r>
        <w:rPr>
          <w:rStyle w:val="span"/>
        </w:rPr>
        <w:t>, 11/2018 to Current</w:t>
      </w:r>
      <w:r>
        <w:rPr>
          <w:rStyle w:val="spanpaddedline"/>
        </w:rPr>
        <w:t xml:space="preserve"> </w:t>
      </w:r>
    </w:p>
    <w:p w14:paraId="7183A3A6" w14:textId="77777777" w:rsidR="00FA5BB3" w:rsidRDefault="00461391" w:rsidP="00461391">
      <w:pPr>
        <w:pStyle w:val="spanpaddedlineParagraph"/>
        <w:spacing w:line="240" w:lineRule="auto"/>
      </w:pPr>
      <w:r>
        <w:rPr>
          <w:rStyle w:val="spancompanyname"/>
        </w:rPr>
        <w:t>PepsiCo</w:t>
      </w:r>
      <w:r>
        <w:rPr>
          <w:rStyle w:val="span"/>
        </w:rPr>
        <w:t xml:space="preserve"> – Plano, TX</w:t>
      </w:r>
    </w:p>
    <w:p w14:paraId="622A1C73" w14:textId="77777777" w:rsidR="00FA5BB3" w:rsidRDefault="00461391" w:rsidP="00FA2CA8">
      <w:pPr>
        <w:pStyle w:val="divdocumentulli"/>
        <w:numPr>
          <w:ilvl w:val="0"/>
          <w:numId w:val="2"/>
        </w:numPr>
        <w:spacing w:line="160" w:lineRule="atLeast"/>
        <w:ind w:left="461" w:hanging="216"/>
        <w:rPr>
          <w:rStyle w:val="span"/>
        </w:rPr>
      </w:pPr>
      <w:r>
        <w:rPr>
          <w:rStyle w:val="span"/>
        </w:rPr>
        <w:t>Serves as PepsiCo Information Security Risk Champion.</w:t>
      </w:r>
    </w:p>
    <w:p w14:paraId="04925F71" w14:textId="77777777" w:rsidR="00FA5BB3" w:rsidRDefault="00461391" w:rsidP="00FA2CA8">
      <w:pPr>
        <w:pStyle w:val="divdocumentulli"/>
        <w:numPr>
          <w:ilvl w:val="0"/>
          <w:numId w:val="2"/>
        </w:numPr>
        <w:spacing w:line="160" w:lineRule="atLeast"/>
        <w:ind w:left="461" w:hanging="216"/>
        <w:rPr>
          <w:rStyle w:val="span"/>
        </w:rPr>
      </w:pPr>
      <w:r>
        <w:rPr>
          <w:rStyle w:val="span"/>
        </w:rPr>
        <w:t>Drives the development and maintenance of the Cybersecurity risk program.</w:t>
      </w:r>
    </w:p>
    <w:p w14:paraId="7E642898" w14:textId="77777777" w:rsidR="00FA5BB3" w:rsidRDefault="00461391" w:rsidP="00FA2CA8">
      <w:pPr>
        <w:pStyle w:val="divdocumentulli"/>
        <w:numPr>
          <w:ilvl w:val="0"/>
          <w:numId w:val="2"/>
        </w:numPr>
        <w:spacing w:line="160" w:lineRule="atLeast"/>
        <w:ind w:left="461" w:hanging="216"/>
        <w:rPr>
          <w:rStyle w:val="span"/>
        </w:rPr>
      </w:pPr>
      <w:r>
        <w:rPr>
          <w:rStyle w:val="span"/>
        </w:rPr>
        <w:t>Conducts risk assessment across the Information security organization to identify strategic level risks that may impact the Information Security program maturity.</w:t>
      </w:r>
    </w:p>
    <w:p w14:paraId="63765869" w14:textId="5C302080" w:rsidR="00FA5BB3" w:rsidRDefault="00461391" w:rsidP="00FA2CA8">
      <w:pPr>
        <w:pStyle w:val="divdocumentulli"/>
        <w:numPr>
          <w:ilvl w:val="0"/>
          <w:numId w:val="2"/>
        </w:numPr>
        <w:spacing w:line="160" w:lineRule="atLeast"/>
        <w:ind w:left="461" w:hanging="216"/>
        <w:rPr>
          <w:rStyle w:val="span"/>
        </w:rPr>
      </w:pPr>
      <w:r>
        <w:rPr>
          <w:rStyle w:val="span"/>
        </w:rPr>
        <w:t xml:space="preserve">Led the Risk Governance Committee through defining </w:t>
      </w:r>
      <w:r w:rsidR="00C80F3E">
        <w:rPr>
          <w:rStyle w:val="span"/>
        </w:rPr>
        <w:t>PepsiCo’s first cybersecurity</w:t>
      </w:r>
      <w:r>
        <w:rPr>
          <w:rStyle w:val="span"/>
        </w:rPr>
        <w:t xml:space="preserve"> risk appet</w:t>
      </w:r>
      <w:r w:rsidRPr="00FA2CA8">
        <w:rPr>
          <w:rStyle w:val="span"/>
        </w:rPr>
        <w:t xml:space="preserve">ite resulting in </w:t>
      </w:r>
      <w:r w:rsidRPr="00FA2CA8">
        <w:rPr>
          <w:rStyle w:val="font"/>
        </w:rPr>
        <w:t>a clearly defined risk appetite aiding in effective, informed risk decisions</w:t>
      </w:r>
      <w:r w:rsidRPr="00FA2CA8">
        <w:rPr>
          <w:rStyle w:val="span"/>
        </w:rPr>
        <w:t>.</w:t>
      </w:r>
    </w:p>
    <w:p w14:paraId="4E2AA476" w14:textId="77777777" w:rsidR="00FA5BB3" w:rsidRDefault="00461391" w:rsidP="00FA2CA8">
      <w:pPr>
        <w:pStyle w:val="divdocumentulli"/>
        <w:numPr>
          <w:ilvl w:val="0"/>
          <w:numId w:val="2"/>
        </w:numPr>
        <w:spacing w:line="240" w:lineRule="auto"/>
        <w:ind w:left="461" w:hanging="216"/>
        <w:rPr>
          <w:rStyle w:val="span"/>
        </w:rPr>
      </w:pPr>
      <w:r>
        <w:rPr>
          <w:rStyle w:val="span"/>
        </w:rPr>
        <w:t>Assess for and maintain top cybersecurity risks specific to the PepsiCo organization.</w:t>
      </w:r>
    </w:p>
    <w:p w14:paraId="46CA151C" w14:textId="77777777" w:rsidR="00461391" w:rsidRDefault="00461391" w:rsidP="00FA2CA8">
      <w:pPr>
        <w:pStyle w:val="divdocumentsinglecolumn"/>
        <w:spacing w:line="240" w:lineRule="auto"/>
        <w:rPr>
          <w:rStyle w:val="spanjobtitle"/>
        </w:rPr>
      </w:pPr>
    </w:p>
    <w:p w14:paraId="54F4276C" w14:textId="5EBAFEB3" w:rsidR="00FA5BB3" w:rsidRDefault="00461391" w:rsidP="00FA2CA8">
      <w:pPr>
        <w:pStyle w:val="divdocumentsinglecolumn"/>
        <w:spacing w:line="240" w:lineRule="auto"/>
      </w:pPr>
      <w:r>
        <w:rPr>
          <w:rStyle w:val="spanjobtitle"/>
        </w:rPr>
        <w:t>Security &amp; Privacy Analyst</w:t>
      </w:r>
      <w:r>
        <w:rPr>
          <w:rStyle w:val="span"/>
        </w:rPr>
        <w:t>, 12/2017 to 11/2018</w:t>
      </w:r>
      <w:r>
        <w:rPr>
          <w:rStyle w:val="spanpaddedline"/>
        </w:rPr>
        <w:t xml:space="preserve"> </w:t>
      </w:r>
    </w:p>
    <w:p w14:paraId="35992AEF" w14:textId="77777777" w:rsidR="00FA5BB3" w:rsidRDefault="00461391" w:rsidP="00FA2CA8">
      <w:pPr>
        <w:pStyle w:val="spanpaddedlineParagraph"/>
        <w:spacing w:line="240" w:lineRule="auto"/>
      </w:pPr>
      <w:r>
        <w:rPr>
          <w:rStyle w:val="spancompanyname"/>
        </w:rPr>
        <w:t>Synchron Technology, Kubota Tractor Corporation</w:t>
      </w:r>
      <w:r>
        <w:t xml:space="preserve"> </w:t>
      </w:r>
    </w:p>
    <w:p w14:paraId="5010DE5A" w14:textId="77777777" w:rsidR="00FA5BB3" w:rsidRDefault="00461391" w:rsidP="00FA2CA8">
      <w:pPr>
        <w:pStyle w:val="divdocumentulli"/>
        <w:numPr>
          <w:ilvl w:val="0"/>
          <w:numId w:val="3"/>
        </w:numPr>
        <w:spacing w:line="160" w:lineRule="atLeast"/>
        <w:ind w:left="461" w:hanging="216"/>
        <w:rPr>
          <w:rStyle w:val="span"/>
        </w:rPr>
      </w:pPr>
      <w:r>
        <w:rPr>
          <w:rStyle w:val="span"/>
        </w:rPr>
        <w:t>Prepared and developed Kubota's Information Security Policy and co-developed the Incident Response Plan.</w:t>
      </w:r>
    </w:p>
    <w:p w14:paraId="322F0022" w14:textId="77777777" w:rsidR="00FA5BB3" w:rsidRDefault="00461391" w:rsidP="00FA2CA8">
      <w:pPr>
        <w:pStyle w:val="divdocumentulli"/>
        <w:numPr>
          <w:ilvl w:val="0"/>
          <w:numId w:val="3"/>
        </w:numPr>
        <w:spacing w:line="160" w:lineRule="atLeast"/>
        <w:ind w:left="461" w:hanging="216"/>
        <w:rPr>
          <w:rStyle w:val="span"/>
        </w:rPr>
      </w:pPr>
      <w:r>
        <w:rPr>
          <w:rStyle w:val="span"/>
        </w:rPr>
        <w:t>Responsible for triaging social engineering/ Phishing driven emails and remediating where necessary in accordance with the Information Security Policy.</w:t>
      </w:r>
    </w:p>
    <w:p w14:paraId="5024DF3C" w14:textId="77777777" w:rsidR="00FA5BB3" w:rsidRDefault="00461391" w:rsidP="00FA2CA8">
      <w:pPr>
        <w:pStyle w:val="divdocumentulli"/>
        <w:numPr>
          <w:ilvl w:val="0"/>
          <w:numId w:val="3"/>
        </w:numPr>
        <w:spacing w:line="160" w:lineRule="atLeast"/>
        <w:ind w:left="461" w:hanging="216"/>
        <w:rPr>
          <w:rStyle w:val="span"/>
        </w:rPr>
      </w:pPr>
      <w:r>
        <w:rPr>
          <w:rStyle w:val="span"/>
        </w:rPr>
        <w:t>Co-Responsible for network traffic configuration and management in OpenDNS.</w:t>
      </w:r>
    </w:p>
    <w:p w14:paraId="3194D431" w14:textId="77777777" w:rsidR="00FA5BB3" w:rsidRDefault="00461391" w:rsidP="00FA2CA8">
      <w:pPr>
        <w:pStyle w:val="divdocumentulli"/>
        <w:numPr>
          <w:ilvl w:val="0"/>
          <w:numId w:val="3"/>
        </w:numPr>
        <w:spacing w:line="160" w:lineRule="atLeast"/>
        <w:ind w:left="461" w:hanging="216"/>
        <w:rPr>
          <w:rStyle w:val="span"/>
        </w:rPr>
      </w:pPr>
      <w:r>
        <w:rPr>
          <w:rStyle w:val="span"/>
        </w:rPr>
        <w:t>Co-Responsible for Vulnerability Management (scanning, assessment, and driving remediation).</w:t>
      </w:r>
    </w:p>
    <w:p w14:paraId="359D3C02" w14:textId="77777777" w:rsidR="00FA5BB3" w:rsidRDefault="00461391" w:rsidP="00FA2CA8">
      <w:pPr>
        <w:pStyle w:val="divdocumentulli"/>
        <w:numPr>
          <w:ilvl w:val="0"/>
          <w:numId w:val="3"/>
        </w:numPr>
        <w:spacing w:line="160" w:lineRule="atLeast"/>
        <w:ind w:left="461" w:hanging="216"/>
        <w:rPr>
          <w:rStyle w:val="span"/>
        </w:rPr>
      </w:pPr>
      <w:r>
        <w:rPr>
          <w:rStyle w:val="span"/>
        </w:rPr>
        <w:t>Served as part of the team that prepared the company for NYDFS Security assessment.</w:t>
      </w:r>
    </w:p>
    <w:p w14:paraId="6C13FB41" w14:textId="62610E3A" w:rsidR="00FA5BB3" w:rsidRDefault="00461391" w:rsidP="00FA2CA8">
      <w:pPr>
        <w:pStyle w:val="divdocumentulli"/>
        <w:numPr>
          <w:ilvl w:val="0"/>
          <w:numId w:val="3"/>
        </w:numPr>
        <w:spacing w:line="160" w:lineRule="atLeast"/>
        <w:ind w:left="461" w:hanging="216"/>
        <w:rPr>
          <w:rStyle w:val="span"/>
        </w:rPr>
      </w:pPr>
      <w:r>
        <w:rPr>
          <w:rStyle w:val="span"/>
        </w:rPr>
        <w:t xml:space="preserve">Responsible for Vendor Security </w:t>
      </w:r>
      <w:r w:rsidR="00C80F3E">
        <w:rPr>
          <w:rStyle w:val="span"/>
        </w:rPr>
        <w:t xml:space="preserve">risk and </w:t>
      </w:r>
      <w:r>
        <w:rPr>
          <w:rStyle w:val="span"/>
        </w:rPr>
        <w:t>requirement review.</w:t>
      </w:r>
    </w:p>
    <w:p w14:paraId="559AE758" w14:textId="35B69F0D" w:rsidR="00FA5BB3" w:rsidRDefault="00461391" w:rsidP="00470C68">
      <w:pPr>
        <w:pStyle w:val="divdocumentulli"/>
        <w:numPr>
          <w:ilvl w:val="0"/>
          <w:numId w:val="3"/>
        </w:numPr>
        <w:spacing w:line="240" w:lineRule="auto"/>
        <w:ind w:left="461" w:hanging="216"/>
        <w:rPr>
          <w:rStyle w:val="span"/>
        </w:rPr>
      </w:pPr>
      <w:r>
        <w:rPr>
          <w:rStyle w:val="span"/>
        </w:rPr>
        <w:t>Administer, manage, and maintain Security Awareness Training.</w:t>
      </w:r>
    </w:p>
    <w:p w14:paraId="3A007A95" w14:textId="77777777" w:rsidR="00470C68" w:rsidRDefault="00470C68" w:rsidP="00470C68">
      <w:pPr>
        <w:pStyle w:val="divdocumentulli"/>
        <w:spacing w:line="240" w:lineRule="auto"/>
        <w:ind w:left="461"/>
        <w:rPr>
          <w:rStyle w:val="span"/>
        </w:rPr>
      </w:pPr>
    </w:p>
    <w:p w14:paraId="32AA0930" w14:textId="77777777" w:rsidR="00FA5BB3" w:rsidRDefault="00461391" w:rsidP="00470C68">
      <w:pPr>
        <w:pStyle w:val="divdocumentsinglecolumn"/>
        <w:spacing w:line="240" w:lineRule="auto"/>
      </w:pPr>
      <w:r>
        <w:rPr>
          <w:rStyle w:val="spanjobtitle"/>
        </w:rPr>
        <w:t>Technology Risk Analyst</w:t>
      </w:r>
      <w:r>
        <w:rPr>
          <w:rStyle w:val="span"/>
        </w:rPr>
        <w:t>, 09/2015 to 12/2017</w:t>
      </w:r>
      <w:r>
        <w:rPr>
          <w:rStyle w:val="spanpaddedline"/>
        </w:rPr>
        <w:t xml:space="preserve"> </w:t>
      </w:r>
    </w:p>
    <w:p w14:paraId="402F57B2" w14:textId="77777777" w:rsidR="00FA5BB3" w:rsidRDefault="00461391">
      <w:pPr>
        <w:pStyle w:val="spanpaddedlineParagraph"/>
        <w:spacing w:line="400" w:lineRule="atLeast"/>
      </w:pPr>
      <w:r>
        <w:rPr>
          <w:rStyle w:val="spancompanyname"/>
        </w:rPr>
        <w:t>Santander Consumer USA</w:t>
      </w:r>
      <w:r>
        <w:rPr>
          <w:rStyle w:val="span"/>
        </w:rPr>
        <w:t xml:space="preserve"> – Dallas, TX</w:t>
      </w:r>
    </w:p>
    <w:p w14:paraId="734418A9" w14:textId="77777777" w:rsidR="00FA5BB3" w:rsidRDefault="00461391" w:rsidP="00FA2CA8">
      <w:pPr>
        <w:pStyle w:val="divdocumentulli"/>
        <w:numPr>
          <w:ilvl w:val="0"/>
          <w:numId w:val="4"/>
        </w:numPr>
        <w:spacing w:line="160" w:lineRule="atLeast"/>
        <w:ind w:left="461" w:hanging="216"/>
        <w:rPr>
          <w:rStyle w:val="span"/>
        </w:rPr>
      </w:pPr>
      <w:r>
        <w:rPr>
          <w:rStyle w:val="span"/>
        </w:rPr>
        <w:t>Drove internal initiatives focused on enhancing Technology space's operational effectiveness through Controls and Processes definition, using COBIT online and testing controls using NIST based Policies &amp; Standards.</w:t>
      </w:r>
    </w:p>
    <w:p w14:paraId="1672F2CC" w14:textId="77777777" w:rsidR="00FA5BB3" w:rsidRDefault="00461391" w:rsidP="00FA2CA8">
      <w:pPr>
        <w:pStyle w:val="divdocumentulli"/>
        <w:numPr>
          <w:ilvl w:val="0"/>
          <w:numId w:val="4"/>
        </w:numPr>
        <w:spacing w:line="160" w:lineRule="atLeast"/>
        <w:ind w:left="461" w:hanging="216"/>
        <w:rPr>
          <w:rStyle w:val="span"/>
        </w:rPr>
      </w:pPr>
      <w:r>
        <w:rPr>
          <w:rStyle w:val="span"/>
        </w:rPr>
        <w:t>Maintained and updated the Risk and Controls Matrix for Santander's Technology and Security space.</w:t>
      </w:r>
    </w:p>
    <w:p w14:paraId="52D9490F" w14:textId="77777777" w:rsidR="00FA5BB3" w:rsidRDefault="00461391" w:rsidP="00FA2CA8">
      <w:pPr>
        <w:pStyle w:val="divdocumentulli"/>
        <w:numPr>
          <w:ilvl w:val="0"/>
          <w:numId w:val="4"/>
        </w:numPr>
        <w:spacing w:line="160" w:lineRule="atLeast"/>
        <w:ind w:left="461" w:hanging="216"/>
        <w:rPr>
          <w:rStyle w:val="span"/>
        </w:rPr>
      </w:pPr>
      <w:r>
        <w:rPr>
          <w:rStyle w:val="span"/>
        </w:rPr>
        <w:lastRenderedPageBreak/>
        <w:t>Handle daily reporting of Operational risk event, Self-Identified Issues, and Audit Findings within the IT Infrastructure and Security space.</w:t>
      </w:r>
    </w:p>
    <w:p w14:paraId="74D4B331" w14:textId="77777777" w:rsidR="00FA5BB3" w:rsidRDefault="00461391" w:rsidP="00FA2CA8">
      <w:pPr>
        <w:pStyle w:val="divdocumentulli"/>
        <w:numPr>
          <w:ilvl w:val="0"/>
          <w:numId w:val="4"/>
        </w:numPr>
        <w:spacing w:line="160" w:lineRule="atLeast"/>
        <w:ind w:left="461" w:hanging="216"/>
        <w:rPr>
          <w:rStyle w:val="span"/>
        </w:rPr>
      </w:pPr>
      <w:r>
        <w:rPr>
          <w:rStyle w:val="span"/>
        </w:rPr>
        <w:t>Demonstrated continuous expertise in application security assessment for new application onboarding and annual assessment of exiting application pool using the NIST framework.</w:t>
      </w:r>
    </w:p>
    <w:p w14:paraId="1EEB4A7A" w14:textId="77777777" w:rsidR="00FA5BB3" w:rsidRDefault="00461391" w:rsidP="00FA2CA8">
      <w:pPr>
        <w:pStyle w:val="divdocumentulli"/>
        <w:numPr>
          <w:ilvl w:val="0"/>
          <w:numId w:val="4"/>
        </w:numPr>
        <w:spacing w:line="160" w:lineRule="atLeast"/>
        <w:ind w:left="461" w:hanging="216"/>
        <w:rPr>
          <w:rStyle w:val="span"/>
        </w:rPr>
      </w:pPr>
      <w:r>
        <w:rPr>
          <w:rStyle w:val="span"/>
        </w:rPr>
        <w:t>Established and executed plans for conducting the end-to-end analysis of operational risk events, Self-Identified and Third-Party Identified Risks to determine material risk events and remediation strategies.</w:t>
      </w:r>
    </w:p>
    <w:p w14:paraId="4394DE8C" w14:textId="77777777" w:rsidR="00FA5BB3" w:rsidRDefault="00461391" w:rsidP="00FA2CA8">
      <w:pPr>
        <w:pStyle w:val="divdocumentulli"/>
        <w:numPr>
          <w:ilvl w:val="0"/>
          <w:numId w:val="4"/>
        </w:numPr>
        <w:spacing w:line="160" w:lineRule="atLeast"/>
        <w:ind w:left="461" w:hanging="216"/>
        <w:rPr>
          <w:rStyle w:val="span"/>
        </w:rPr>
      </w:pPr>
      <w:r>
        <w:rPr>
          <w:rStyle w:val="span"/>
        </w:rPr>
        <w:t>Worked directly with various lines of business to define specific, measurable, and attainable action plans to contain and remediate risk events in a timely manner.</w:t>
      </w:r>
    </w:p>
    <w:p w14:paraId="412A6B7D" w14:textId="77777777" w:rsidR="00FA5BB3" w:rsidRDefault="00461391" w:rsidP="00FA2CA8">
      <w:pPr>
        <w:pStyle w:val="divdocumentulli"/>
        <w:numPr>
          <w:ilvl w:val="0"/>
          <w:numId w:val="4"/>
        </w:numPr>
        <w:spacing w:line="160" w:lineRule="atLeast"/>
        <w:ind w:left="461" w:hanging="216"/>
        <w:rPr>
          <w:rStyle w:val="span"/>
        </w:rPr>
      </w:pPr>
      <w:r>
        <w:rPr>
          <w:rStyle w:val="span"/>
        </w:rPr>
        <w:t>Proactively liaised with senior executives to create action plans that remediate identified risks; keep abreast of security industry trends/best practices for use in strategic and/or tactical planning.</w:t>
      </w:r>
    </w:p>
    <w:p w14:paraId="136A70F5" w14:textId="671D9CC7" w:rsidR="00FA5BB3" w:rsidRDefault="00461391" w:rsidP="00470C68">
      <w:pPr>
        <w:pStyle w:val="divdocumentulli"/>
        <w:numPr>
          <w:ilvl w:val="0"/>
          <w:numId w:val="4"/>
        </w:numPr>
        <w:spacing w:line="240" w:lineRule="auto"/>
        <w:ind w:left="461" w:hanging="216"/>
        <w:rPr>
          <w:rStyle w:val="span"/>
        </w:rPr>
      </w:pPr>
      <w:r>
        <w:rPr>
          <w:rStyle w:val="span"/>
        </w:rPr>
        <w:t>Served on the Security Working Group to ensure Patches are applied timely and security incidents are contained timely.</w:t>
      </w:r>
    </w:p>
    <w:p w14:paraId="7614749A" w14:textId="77777777" w:rsidR="00470C68" w:rsidRDefault="00470C68" w:rsidP="00470C68">
      <w:pPr>
        <w:pStyle w:val="divdocumentulli"/>
        <w:spacing w:line="240" w:lineRule="auto"/>
        <w:ind w:left="461"/>
        <w:rPr>
          <w:rStyle w:val="span"/>
        </w:rPr>
      </w:pPr>
    </w:p>
    <w:p w14:paraId="757C129C" w14:textId="77777777" w:rsidR="00FA5BB3" w:rsidRDefault="00461391" w:rsidP="00470C68">
      <w:pPr>
        <w:pStyle w:val="divdocumentsinglecolumn"/>
        <w:spacing w:line="240" w:lineRule="auto"/>
      </w:pPr>
      <w:r>
        <w:rPr>
          <w:rStyle w:val="spanjobtitle"/>
        </w:rPr>
        <w:t>ASSISTANT VICE PRESIDENT|SENIOR OPERATIONS COMPLIANCE ANALYST/ RISK OPERATIONS TEAM MANAGER/ INFORMATION COMPLIANCE AUDITOR</w:t>
      </w:r>
      <w:r>
        <w:rPr>
          <w:rStyle w:val="span"/>
        </w:rPr>
        <w:t>, 04/2008 to 09/2015</w:t>
      </w:r>
      <w:r>
        <w:rPr>
          <w:rStyle w:val="spanpaddedline"/>
        </w:rPr>
        <w:t xml:space="preserve"> </w:t>
      </w:r>
    </w:p>
    <w:p w14:paraId="33E2DFF0" w14:textId="77777777" w:rsidR="00FA5BB3" w:rsidRDefault="00461391">
      <w:pPr>
        <w:pStyle w:val="spanpaddedlineParagraph"/>
        <w:spacing w:line="400" w:lineRule="atLeast"/>
      </w:pPr>
      <w:r>
        <w:rPr>
          <w:rStyle w:val="spancompanyname"/>
        </w:rPr>
        <w:t>Bank of America</w:t>
      </w:r>
      <w:r>
        <w:rPr>
          <w:rStyle w:val="span"/>
        </w:rPr>
        <w:t xml:space="preserve"> – Addison, TX</w:t>
      </w:r>
    </w:p>
    <w:p w14:paraId="21B5B801" w14:textId="77777777" w:rsidR="00FA5BB3" w:rsidRDefault="00461391" w:rsidP="00FA2CA8">
      <w:pPr>
        <w:pStyle w:val="divdocumentulli"/>
        <w:numPr>
          <w:ilvl w:val="0"/>
          <w:numId w:val="5"/>
        </w:numPr>
        <w:spacing w:line="160" w:lineRule="atLeast"/>
        <w:ind w:left="461" w:hanging="216"/>
        <w:rPr>
          <w:rStyle w:val="span"/>
        </w:rPr>
      </w:pPr>
      <w:r>
        <w:rPr>
          <w:rStyle w:val="span"/>
        </w:rPr>
        <w:t>Over the course of seven (7) years, I held three distinctly different positions at the Bank.</w:t>
      </w:r>
    </w:p>
    <w:p w14:paraId="5360D295" w14:textId="77777777" w:rsidR="00FA5BB3" w:rsidRDefault="00461391" w:rsidP="00FA2CA8">
      <w:pPr>
        <w:pStyle w:val="divdocumentulli"/>
        <w:numPr>
          <w:ilvl w:val="0"/>
          <w:numId w:val="5"/>
        </w:numPr>
        <w:spacing w:line="160" w:lineRule="atLeast"/>
        <w:ind w:left="461" w:hanging="216"/>
        <w:rPr>
          <w:rStyle w:val="span"/>
        </w:rPr>
      </w:pPr>
      <w:r>
        <w:rPr>
          <w:rStyle w:val="span"/>
        </w:rPr>
        <w:t>Each building on the last one.</w:t>
      </w:r>
    </w:p>
    <w:p w14:paraId="447B7E43" w14:textId="77777777" w:rsidR="00FA5BB3" w:rsidRDefault="00461391" w:rsidP="00FA2CA8">
      <w:pPr>
        <w:pStyle w:val="divdocumentulli"/>
        <w:numPr>
          <w:ilvl w:val="0"/>
          <w:numId w:val="5"/>
        </w:numPr>
        <w:spacing w:line="160" w:lineRule="atLeast"/>
        <w:ind w:left="461" w:hanging="216"/>
        <w:rPr>
          <w:rStyle w:val="span"/>
        </w:rPr>
      </w:pPr>
      <w:r>
        <w:rPr>
          <w:rStyle w:val="span"/>
        </w:rPr>
        <w:t>Oversaw the day-to-day activities including resolving high risk regulatory complaints within Bank of America Executive Office.</w:t>
      </w:r>
    </w:p>
    <w:p w14:paraId="50A7ABE7" w14:textId="77777777" w:rsidR="00FA5BB3" w:rsidRDefault="00461391" w:rsidP="00FA2CA8">
      <w:pPr>
        <w:pStyle w:val="divdocumentulli"/>
        <w:numPr>
          <w:ilvl w:val="0"/>
          <w:numId w:val="5"/>
        </w:numPr>
        <w:spacing w:line="160" w:lineRule="atLeast"/>
        <w:ind w:left="461" w:hanging="216"/>
        <w:rPr>
          <w:rStyle w:val="span"/>
        </w:rPr>
      </w:pPr>
      <w:r>
        <w:rPr>
          <w:rStyle w:val="span"/>
        </w:rPr>
        <w:t>Assessed Bank regulatory compliance practices for quality and risk aversion trends.</w:t>
      </w:r>
    </w:p>
    <w:p w14:paraId="4B7A9568" w14:textId="77777777" w:rsidR="00FA5BB3" w:rsidRDefault="00461391" w:rsidP="00FA2CA8">
      <w:pPr>
        <w:pStyle w:val="divdocumentulli"/>
        <w:numPr>
          <w:ilvl w:val="0"/>
          <w:numId w:val="5"/>
        </w:numPr>
        <w:spacing w:line="160" w:lineRule="atLeast"/>
        <w:ind w:left="461" w:hanging="216"/>
        <w:rPr>
          <w:rStyle w:val="span"/>
        </w:rPr>
      </w:pPr>
      <w:r>
        <w:rPr>
          <w:rStyle w:val="span"/>
        </w:rPr>
        <w:t>Maintained confidentiality of bank records and client information using NIST Cyber security framework.</w:t>
      </w:r>
    </w:p>
    <w:p w14:paraId="38C2A47A" w14:textId="77777777" w:rsidR="00FA5BB3" w:rsidRDefault="00461391" w:rsidP="00FA2CA8">
      <w:pPr>
        <w:pStyle w:val="divdocumentulli"/>
        <w:numPr>
          <w:ilvl w:val="0"/>
          <w:numId w:val="5"/>
        </w:numPr>
        <w:spacing w:line="160" w:lineRule="atLeast"/>
        <w:ind w:left="461" w:hanging="216"/>
        <w:rPr>
          <w:rStyle w:val="span"/>
        </w:rPr>
      </w:pPr>
      <w:r>
        <w:rPr>
          <w:rStyle w:val="span"/>
        </w:rPr>
        <w:t>Effectively performed quarterly, semiannual and annual audit of Bank's internal controls in accordance with the Sarbanes Oxley Act to mitigate risk.</w:t>
      </w:r>
    </w:p>
    <w:p w14:paraId="1E2CB32A" w14:textId="77777777" w:rsidR="00FA5BB3" w:rsidRDefault="00461391" w:rsidP="00FA2CA8">
      <w:pPr>
        <w:pStyle w:val="divdocumentulli"/>
        <w:numPr>
          <w:ilvl w:val="0"/>
          <w:numId w:val="5"/>
        </w:numPr>
        <w:spacing w:line="160" w:lineRule="atLeast"/>
        <w:ind w:left="461" w:hanging="216"/>
        <w:rPr>
          <w:rStyle w:val="span"/>
        </w:rPr>
      </w:pPr>
      <w:r>
        <w:rPr>
          <w:rStyle w:val="span"/>
        </w:rPr>
        <w:t>Demonstrated exceptional leadership ability by driving initiatives for the onset of the Attorney General dedicated team, while liaison with executives to create stronger associate appreciation.</w:t>
      </w:r>
    </w:p>
    <w:p w14:paraId="33E219BE" w14:textId="77777777" w:rsidR="00FA5BB3" w:rsidRDefault="00461391" w:rsidP="00FA2CA8">
      <w:pPr>
        <w:pStyle w:val="divdocumentulli"/>
        <w:numPr>
          <w:ilvl w:val="0"/>
          <w:numId w:val="5"/>
        </w:numPr>
        <w:spacing w:line="160" w:lineRule="atLeast"/>
        <w:ind w:left="461" w:hanging="216"/>
        <w:rPr>
          <w:rStyle w:val="span"/>
        </w:rPr>
      </w:pPr>
      <w:r>
        <w:rPr>
          <w:rStyle w:val="span"/>
        </w:rPr>
        <w:t>Provided regulatory subject matter expertise to business units with new products, services, procedures, processes, and practices to support ongoing compliance with applicable laws, rules, and regulations.</w:t>
      </w:r>
    </w:p>
    <w:p w14:paraId="673B4A4A" w14:textId="77777777" w:rsidR="00FA5BB3" w:rsidRDefault="00461391" w:rsidP="00FA2CA8">
      <w:pPr>
        <w:pStyle w:val="divdocumentulli"/>
        <w:numPr>
          <w:ilvl w:val="0"/>
          <w:numId w:val="5"/>
        </w:numPr>
        <w:spacing w:line="160" w:lineRule="atLeast"/>
        <w:ind w:left="461" w:hanging="216"/>
        <w:rPr>
          <w:rStyle w:val="span"/>
        </w:rPr>
      </w:pPr>
      <w:r>
        <w:rPr>
          <w:rStyle w:val="span"/>
        </w:rPr>
        <w:t>Trained employees within the Richardson Default Servicing Complaint Resolution space with a focus on identifying, assessing, monitoring and mitigating risks.</w:t>
      </w:r>
    </w:p>
    <w:p w14:paraId="0B6A40B5" w14:textId="77777777" w:rsidR="00FA5BB3" w:rsidRDefault="00461391" w:rsidP="00FA2CA8">
      <w:pPr>
        <w:pStyle w:val="divdocumentulli"/>
        <w:numPr>
          <w:ilvl w:val="0"/>
          <w:numId w:val="5"/>
        </w:numPr>
        <w:spacing w:line="160" w:lineRule="atLeast"/>
        <w:ind w:left="461" w:hanging="216"/>
        <w:rPr>
          <w:rStyle w:val="span"/>
        </w:rPr>
      </w:pPr>
      <w:r>
        <w:rPr>
          <w:rStyle w:val="span"/>
        </w:rPr>
        <w:t>Effectively managed a team of 15 to 20 associates through the day-to-day loan modification review process.</w:t>
      </w:r>
    </w:p>
    <w:p w14:paraId="06411C13" w14:textId="77777777" w:rsidR="00FA5BB3" w:rsidRDefault="00461391" w:rsidP="00FA2CA8">
      <w:pPr>
        <w:pStyle w:val="divdocumentulli"/>
        <w:numPr>
          <w:ilvl w:val="0"/>
          <w:numId w:val="5"/>
        </w:numPr>
        <w:spacing w:line="160" w:lineRule="atLeast"/>
        <w:ind w:left="461" w:hanging="216"/>
        <w:rPr>
          <w:rStyle w:val="span"/>
        </w:rPr>
      </w:pPr>
      <w:r>
        <w:rPr>
          <w:rStyle w:val="span"/>
        </w:rPr>
        <w:t>Scheduled and monitored workflow, while providing quality coaching, mentoring, and feedback to employees.</w:t>
      </w:r>
    </w:p>
    <w:p w14:paraId="0ADEC0D9" w14:textId="77777777" w:rsidR="00FA5BB3" w:rsidRDefault="00461391" w:rsidP="00FA2CA8">
      <w:pPr>
        <w:pStyle w:val="divdocumentulli"/>
        <w:numPr>
          <w:ilvl w:val="0"/>
          <w:numId w:val="5"/>
        </w:numPr>
        <w:spacing w:line="160" w:lineRule="atLeast"/>
        <w:ind w:left="461" w:hanging="216"/>
        <w:rPr>
          <w:rStyle w:val="span"/>
        </w:rPr>
      </w:pPr>
      <w:r>
        <w:rPr>
          <w:rStyle w:val="span"/>
        </w:rPr>
        <w:t>Performed internal and external IT risk assessments, conducted gap analysis against industry standards, and provided recommendations on mitigation options.</w:t>
      </w:r>
    </w:p>
    <w:p w14:paraId="1E99044C" w14:textId="77777777" w:rsidR="00FA5BB3" w:rsidRDefault="00461391" w:rsidP="00FA2CA8">
      <w:pPr>
        <w:pStyle w:val="divdocumentulli"/>
        <w:numPr>
          <w:ilvl w:val="0"/>
          <w:numId w:val="5"/>
        </w:numPr>
        <w:spacing w:line="160" w:lineRule="atLeast"/>
        <w:ind w:left="461" w:hanging="216"/>
        <w:rPr>
          <w:rStyle w:val="span"/>
        </w:rPr>
      </w:pPr>
      <w:r>
        <w:rPr>
          <w:rStyle w:val="span"/>
        </w:rPr>
        <w:t>Achieved department specific performance parameters for audit confidence; concluded findings and recommendations for risk reduction and policy compliance.</w:t>
      </w:r>
    </w:p>
    <w:p w14:paraId="6F46ABAD" w14:textId="266A7556" w:rsidR="00FA5BB3" w:rsidRDefault="00461391" w:rsidP="00470C68">
      <w:pPr>
        <w:pStyle w:val="divdocumentulli"/>
        <w:numPr>
          <w:ilvl w:val="0"/>
          <w:numId w:val="5"/>
        </w:numPr>
        <w:spacing w:line="240" w:lineRule="auto"/>
        <w:ind w:left="461" w:hanging="216"/>
        <w:rPr>
          <w:rStyle w:val="span"/>
        </w:rPr>
      </w:pPr>
      <w:r>
        <w:rPr>
          <w:rStyle w:val="span"/>
        </w:rPr>
        <w:t>Provided leadership and direction on all assigned information assurance audit projects or project tasks; interviewed IT staff for resolution of previously identified audit violations or weaknesses.</w:t>
      </w:r>
    </w:p>
    <w:p w14:paraId="65084B1A" w14:textId="77777777" w:rsidR="00FA5BB3" w:rsidRDefault="00461391" w:rsidP="00470C68">
      <w:pPr>
        <w:pStyle w:val="divdocumentsinglecolumn"/>
        <w:spacing w:line="240" w:lineRule="auto"/>
      </w:pPr>
      <w:r>
        <w:rPr>
          <w:rStyle w:val="spanjobtitle"/>
        </w:rPr>
        <w:t>CLIENT ESCALATION SUPERVISOR</w:t>
      </w:r>
      <w:r>
        <w:rPr>
          <w:rStyle w:val="span"/>
        </w:rPr>
        <w:t>, 09/2005 to 11/2007</w:t>
      </w:r>
      <w:r>
        <w:rPr>
          <w:rStyle w:val="spanpaddedline"/>
        </w:rPr>
        <w:t xml:space="preserve"> </w:t>
      </w:r>
    </w:p>
    <w:p w14:paraId="0A361511" w14:textId="77777777" w:rsidR="00FA5BB3" w:rsidRDefault="00461391">
      <w:pPr>
        <w:pStyle w:val="spanpaddedlineParagraph"/>
        <w:spacing w:line="400" w:lineRule="atLeast"/>
      </w:pPr>
      <w:r>
        <w:rPr>
          <w:rStyle w:val="spancompanyname"/>
        </w:rPr>
        <w:t>Bank of America</w:t>
      </w:r>
      <w:r>
        <w:rPr>
          <w:rStyle w:val="span"/>
        </w:rPr>
        <w:t xml:space="preserve"> – Fort Worth, TX</w:t>
      </w:r>
    </w:p>
    <w:p w14:paraId="54580778" w14:textId="77777777" w:rsidR="00FA5BB3" w:rsidRDefault="00461391" w:rsidP="00470C68">
      <w:pPr>
        <w:pStyle w:val="divdocumentulli"/>
        <w:numPr>
          <w:ilvl w:val="0"/>
          <w:numId w:val="6"/>
        </w:numPr>
        <w:spacing w:line="240" w:lineRule="auto"/>
        <w:ind w:left="460" w:hanging="210"/>
        <w:rPr>
          <w:rStyle w:val="span"/>
        </w:rPr>
      </w:pPr>
      <w:r>
        <w:rPr>
          <w:rStyle w:val="span"/>
        </w:rPr>
        <w:t>Supervised frontline associates in the absence of their Team Managers.</w:t>
      </w:r>
    </w:p>
    <w:p w14:paraId="153C0515" w14:textId="77777777" w:rsidR="00470C68" w:rsidRPr="00470C68" w:rsidRDefault="00470C68" w:rsidP="00470C68">
      <w:pPr>
        <w:pStyle w:val="divdocumentsinglecolumn"/>
        <w:spacing w:line="240" w:lineRule="auto"/>
        <w:rPr>
          <w:rStyle w:val="spanjobtitle"/>
          <w:b w:val="0"/>
          <w:bCs w:val="0"/>
        </w:rPr>
      </w:pPr>
    </w:p>
    <w:p w14:paraId="50236E25" w14:textId="41B343C7" w:rsidR="00FA5BB3" w:rsidRDefault="00461391" w:rsidP="00470C68">
      <w:pPr>
        <w:pStyle w:val="divdocumentsinglecolumn"/>
        <w:spacing w:line="240" w:lineRule="auto"/>
      </w:pPr>
      <w:r>
        <w:rPr>
          <w:rStyle w:val="spanjobtitle"/>
        </w:rPr>
        <w:t>PROPULSION PLANT ENGINEER, Third Class Petty Officer</w:t>
      </w:r>
      <w:r>
        <w:rPr>
          <w:rStyle w:val="span"/>
        </w:rPr>
        <w:t>, 05/2000 to 05/2005</w:t>
      </w:r>
      <w:r>
        <w:rPr>
          <w:rStyle w:val="spanpaddedline"/>
        </w:rPr>
        <w:t xml:space="preserve"> </w:t>
      </w:r>
    </w:p>
    <w:p w14:paraId="7A455C54" w14:textId="77777777" w:rsidR="00FA5BB3" w:rsidRDefault="00461391">
      <w:pPr>
        <w:pStyle w:val="spanpaddedlineParagraph"/>
        <w:spacing w:line="400" w:lineRule="atLeast"/>
      </w:pPr>
      <w:r>
        <w:rPr>
          <w:rStyle w:val="spancompanyname"/>
        </w:rPr>
        <w:t>United States Navy</w:t>
      </w:r>
      <w:r>
        <w:t xml:space="preserve"> </w:t>
      </w:r>
    </w:p>
    <w:p w14:paraId="51F3E904" w14:textId="77777777" w:rsidR="00FA5BB3" w:rsidRDefault="00461391">
      <w:pPr>
        <w:pStyle w:val="divdocumentulli"/>
        <w:numPr>
          <w:ilvl w:val="0"/>
          <w:numId w:val="7"/>
        </w:numPr>
        <w:spacing w:line="400" w:lineRule="atLeast"/>
        <w:ind w:left="460" w:hanging="210"/>
        <w:rPr>
          <w:rStyle w:val="span"/>
        </w:rPr>
      </w:pPr>
      <w:r>
        <w:rPr>
          <w:rStyle w:val="span"/>
        </w:rPr>
        <w:t>Managed operations action plan as well as overall wellbeing of 27 junior enlisted sailors.</w:t>
      </w:r>
    </w:p>
    <w:p w14:paraId="4721FF5A" w14:textId="5405C8C7" w:rsidR="00FA5BB3" w:rsidRDefault="00461391">
      <w:pPr>
        <w:pStyle w:val="divdocumentdivheading"/>
        <w:tabs>
          <w:tab w:val="left" w:pos="4536"/>
          <w:tab w:val="left" w:pos="10760"/>
        </w:tabs>
        <w:spacing w:before="260" w:line="400" w:lineRule="atLeast"/>
        <w:jc w:val="center"/>
        <w:rPr>
          <w:smallCaps/>
        </w:rPr>
      </w:pPr>
      <w:r>
        <w:rPr>
          <w:strike/>
          <w:color w:val="000000"/>
          <w:sz w:val="30"/>
        </w:rPr>
        <w:tab/>
      </w:r>
      <w:r>
        <w:rPr>
          <w:rStyle w:val="divdocumentdivsectiontitle"/>
          <w:smallCaps/>
          <w:shd w:val="clear" w:color="auto" w:fill="FFFFFF"/>
        </w:rPr>
        <w:t xml:space="preserve">   Education   </w:t>
      </w:r>
      <w:r>
        <w:rPr>
          <w:strike/>
          <w:color w:val="000000"/>
          <w:sz w:val="30"/>
        </w:rPr>
        <w:tab/>
      </w:r>
    </w:p>
    <w:p w14:paraId="7E4DF470" w14:textId="77777777" w:rsidR="00FA5BB3" w:rsidRDefault="00461391">
      <w:pPr>
        <w:pStyle w:val="divdocumentsinglecolumn"/>
        <w:spacing w:line="400" w:lineRule="atLeast"/>
      </w:pPr>
      <w:r>
        <w:rPr>
          <w:rStyle w:val="spandegree"/>
        </w:rPr>
        <w:lastRenderedPageBreak/>
        <w:t>Bachelor of Science</w:t>
      </w:r>
      <w:r>
        <w:rPr>
          <w:rStyle w:val="span"/>
        </w:rPr>
        <w:t>: Information Technology Management, 05/2019</w:t>
      </w:r>
      <w:r>
        <w:rPr>
          <w:rStyle w:val="singlecolumnspanpaddedlinenth-child1"/>
        </w:rPr>
        <w:t xml:space="preserve"> </w:t>
      </w:r>
    </w:p>
    <w:p w14:paraId="0FA7573D" w14:textId="77777777" w:rsidR="00FA5BB3" w:rsidRDefault="00461391">
      <w:pPr>
        <w:pStyle w:val="spanpaddedlineParagraph"/>
        <w:spacing w:line="400" w:lineRule="atLeast"/>
      </w:pPr>
      <w:r>
        <w:rPr>
          <w:rStyle w:val="spancompanyname"/>
        </w:rPr>
        <w:t>American Military University</w:t>
      </w:r>
      <w:r>
        <w:rPr>
          <w:rStyle w:val="span"/>
        </w:rPr>
        <w:t xml:space="preserve"> - Charles Town, WV</w:t>
      </w:r>
      <w:r>
        <w:t xml:space="preserve"> </w:t>
      </w:r>
    </w:p>
    <w:p w14:paraId="21CA7E07" w14:textId="77777777" w:rsidR="00FA5BB3" w:rsidRDefault="00461391">
      <w:pPr>
        <w:pStyle w:val="divdocumentsinglecolumn"/>
        <w:spacing w:before="360" w:line="400" w:lineRule="atLeast"/>
      </w:pPr>
      <w:r>
        <w:rPr>
          <w:rStyle w:val="spandegree"/>
        </w:rPr>
        <w:t>Associate of Arts</w:t>
      </w:r>
      <w:r>
        <w:rPr>
          <w:rStyle w:val="singlecolumnspanpaddedlinenth-child1"/>
        </w:rPr>
        <w:t xml:space="preserve"> </w:t>
      </w:r>
    </w:p>
    <w:p w14:paraId="7051953A" w14:textId="77777777" w:rsidR="00FA5BB3" w:rsidRDefault="00461391">
      <w:pPr>
        <w:pStyle w:val="spanpaddedlineParagraph"/>
        <w:spacing w:line="400" w:lineRule="atLeast"/>
      </w:pPr>
      <w:r>
        <w:rPr>
          <w:rStyle w:val="spancompanyname"/>
        </w:rPr>
        <w:t>Richland Community College</w:t>
      </w:r>
      <w:r>
        <w:rPr>
          <w:rStyle w:val="span"/>
        </w:rPr>
        <w:t xml:space="preserve"> - Dallas, TX</w:t>
      </w:r>
    </w:p>
    <w:p w14:paraId="04D6C53D" w14:textId="77777777" w:rsidR="00FA5BB3" w:rsidRDefault="00461391">
      <w:pPr>
        <w:pStyle w:val="divdocumentsinglecolumn"/>
        <w:spacing w:before="360" w:line="400" w:lineRule="atLeast"/>
      </w:pPr>
      <w:r>
        <w:rPr>
          <w:rStyle w:val="spandegree"/>
        </w:rPr>
        <w:t>MBA</w:t>
      </w:r>
      <w:r>
        <w:rPr>
          <w:rStyle w:val="span"/>
        </w:rPr>
        <w:t>: Cybersecurity, 12/2021</w:t>
      </w:r>
      <w:r>
        <w:rPr>
          <w:rStyle w:val="singlecolumnspanpaddedlinenth-child1"/>
        </w:rPr>
        <w:t xml:space="preserve"> </w:t>
      </w:r>
    </w:p>
    <w:p w14:paraId="3E596FAE" w14:textId="77777777" w:rsidR="00FA5BB3" w:rsidRDefault="00461391">
      <w:pPr>
        <w:pStyle w:val="spanpaddedlineParagraph"/>
        <w:spacing w:line="400" w:lineRule="atLeast"/>
      </w:pPr>
      <w:r>
        <w:rPr>
          <w:rStyle w:val="spancompanyname"/>
        </w:rPr>
        <w:t>American Military University</w:t>
      </w:r>
      <w:r>
        <w:rPr>
          <w:rStyle w:val="span"/>
        </w:rPr>
        <w:t xml:space="preserve"> - Charles Town, WV</w:t>
      </w:r>
      <w:r>
        <w:t xml:space="preserve"> </w:t>
      </w:r>
    </w:p>
    <w:p w14:paraId="081E3ABC" w14:textId="77777777" w:rsidR="00FA5BB3" w:rsidRDefault="00461391">
      <w:pPr>
        <w:pStyle w:val="divdocumentdivheading"/>
        <w:tabs>
          <w:tab w:val="left" w:pos="4476"/>
          <w:tab w:val="left" w:pos="10760"/>
        </w:tabs>
        <w:spacing w:before="260" w:line="400" w:lineRule="atLeast"/>
        <w:jc w:val="center"/>
        <w:rPr>
          <w:smallCaps/>
        </w:rPr>
      </w:pPr>
      <w:r>
        <w:rPr>
          <w:smallCaps/>
        </w:rPr>
        <w:t xml:space="preserve"> </w:t>
      </w:r>
      <w:r>
        <w:rPr>
          <w:strike/>
          <w:color w:val="000000"/>
          <w:sz w:val="30"/>
        </w:rPr>
        <w:tab/>
      </w:r>
      <w:r>
        <w:rPr>
          <w:rStyle w:val="divdocumentdivsectiontitle"/>
          <w:smallCaps/>
          <w:shd w:val="clear" w:color="auto" w:fill="FFFFFF"/>
        </w:rPr>
        <w:t xml:space="preserve">   Affiliations   </w:t>
      </w:r>
      <w:r>
        <w:rPr>
          <w:strike/>
          <w:color w:val="000000"/>
          <w:sz w:val="30"/>
        </w:rPr>
        <w:tab/>
      </w:r>
    </w:p>
    <w:p w14:paraId="0ABFED95" w14:textId="77777777" w:rsidR="00FA5BB3" w:rsidRDefault="00461391">
      <w:pPr>
        <w:pStyle w:val="divdocumentulli"/>
        <w:numPr>
          <w:ilvl w:val="0"/>
          <w:numId w:val="8"/>
        </w:numPr>
        <w:spacing w:line="400" w:lineRule="atLeast"/>
        <w:ind w:left="460" w:hanging="210"/>
      </w:pPr>
      <w:r>
        <w:t xml:space="preserve">Member, </w:t>
      </w:r>
      <w:r w:rsidRPr="00470C68">
        <w:t>ISACA and ISACA NTX</w:t>
      </w:r>
      <w:r>
        <w:t xml:space="preserve">, </w:t>
      </w:r>
      <w:r w:rsidRPr="00470C68">
        <w:t>2015</w:t>
      </w:r>
      <w:r>
        <w:t xml:space="preserve"> to Current</w:t>
      </w:r>
    </w:p>
    <w:p w14:paraId="42DEFD23" w14:textId="0E6073F0" w:rsidR="00C80F3E" w:rsidRDefault="00461391" w:rsidP="00C80F3E">
      <w:pPr>
        <w:pStyle w:val="divdocumentdivheading"/>
        <w:tabs>
          <w:tab w:val="left" w:pos="4313"/>
          <w:tab w:val="left" w:pos="10760"/>
        </w:tabs>
        <w:spacing w:before="260" w:line="400" w:lineRule="atLeast"/>
        <w:jc w:val="center"/>
      </w:pPr>
      <w:r>
        <w:rPr>
          <w:smallCaps/>
        </w:rPr>
        <w:t xml:space="preserve"> </w:t>
      </w:r>
    </w:p>
    <w:p w14:paraId="7A1BB360" w14:textId="77777777" w:rsidR="00C80F3E" w:rsidRDefault="00C80F3E">
      <w:pPr>
        <w:pStyle w:val="p"/>
        <w:spacing w:line="400" w:lineRule="atLeast"/>
      </w:pPr>
    </w:p>
    <w:sectPr w:rsidR="00C80F3E">
      <w:pgSz w:w="12240" w:h="15840"/>
      <w:pgMar w:top="500" w:right="740" w:bottom="50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9990AF58">
      <w:start w:val="1"/>
      <w:numFmt w:val="bullet"/>
      <w:lvlText w:val=""/>
      <w:lvlJc w:val="left"/>
      <w:pPr>
        <w:ind w:left="720" w:hanging="360"/>
      </w:pPr>
      <w:rPr>
        <w:rFonts w:ascii="Symbol" w:hAnsi="Symbol"/>
      </w:rPr>
    </w:lvl>
    <w:lvl w:ilvl="1" w:tplc="2E0E22F0">
      <w:start w:val="1"/>
      <w:numFmt w:val="bullet"/>
      <w:lvlText w:val="o"/>
      <w:lvlJc w:val="left"/>
      <w:pPr>
        <w:tabs>
          <w:tab w:val="num" w:pos="1440"/>
        </w:tabs>
        <w:ind w:left="1440" w:hanging="360"/>
      </w:pPr>
      <w:rPr>
        <w:rFonts w:ascii="Courier New" w:hAnsi="Courier New"/>
      </w:rPr>
    </w:lvl>
    <w:lvl w:ilvl="2" w:tplc="D37CF34C">
      <w:start w:val="1"/>
      <w:numFmt w:val="bullet"/>
      <w:lvlText w:val=""/>
      <w:lvlJc w:val="left"/>
      <w:pPr>
        <w:tabs>
          <w:tab w:val="num" w:pos="2160"/>
        </w:tabs>
        <w:ind w:left="2160" w:hanging="360"/>
      </w:pPr>
      <w:rPr>
        <w:rFonts w:ascii="Wingdings" w:hAnsi="Wingdings"/>
      </w:rPr>
    </w:lvl>
    <w:lvl w:ilvl="3" w:tplc="598E0004">
      <w:start w:val="1"/>
      <w:numFmt w:val="bullet"/>
      <w:lvlText w:val=""/>
      <w:lvlJc w:val="left"/>
      <w:pPr>
        <w:tabs>
          <w:tab w:val="num" w:pos="2880"/>
        </w:tabs>
        <w:ind w:left="2880" w:hanging="360"/>
      </w:pPr>
      <w:rPr>
        <w:rFonts w:ascii="Symbol" w:hAnsi="Symbol"/>
      </w:rPr>
    </w:lvl>
    <w:lvl w:ilvl="4" w:tplc="DAE62362">
      <w:start w:val="1"/>
      <w:numFmt w:val="bullet"/>
      <w:lvlText w:val="o"/>
      <w:lvlJc w:val="left"/>
      <w:pPr>
        <w:tabs>
          <w:tab w:val="num" w:pos="3600"/>
        </w:tabs>
        <w:ind w:left="3600" w:hanging="360"/>
      </w:pPr>
      <w:rPr>
        <w:rFonts w:ascii="Courier New" w:hAnsi="Courier New"/>
      </w:rPr>
    </w:lvl>
    <w:lvl w:ilvl="5" w:tplc="B52E25B0">
      <w:start w:val="1"/>
      <w:numFmt w:val="bullet"/>
      <w:lvlText w:val=""/>
      <w:lvlJc w:val="left"/>
      <w:pPr>
        <w:tabs>
          <w:tab w:val="num" w:pos="4320"/>
        </w:tabs>
        <w:ind w:left="4320" w:hanging="360"/>
      </w:pPr>
      <w:rPr>
        <w:rFonts w:ascii="Wingdings" w:hAnsi="Wingdings"/>
      </w:rPr>
    </w:lvl>
    <w:lvl w:ilvl="6" w:tplc="26502942">
      <w:start w:val="1"/>
      <w:numFmt w:val="bullet"/>
      <w:lvlText w:val=""/>
      <w:lvlJc w:val="left"/>
      <w:pPr>
        <w:tabs>
          <w:tab w:val="num" w:pos="5040"/>
        </w:tabs>
        <w:ind w:left="5040" w:hanging="360"/>
      </w:pPr>
      <w:rPr>
        <w:rFonts w:ascii="Symbol" w:hAnsi="Symbol"/>
      </w:rPr>
    </w:lvl>
    <w:lvl w:ilvl="7" w:tplc="1638CB04">
      <w:start w:val="1"/>
      <w:numFmt w:val="bullet"/>
      <w:lvlText w:val="o"/>
      <w:lvlJc w:val="left"/>
      <w:pPr>
        <w:tabs>
          <w:tab w:val="num" w:pos="5760"/>
        </w:tabs>
        <w:ind w:left="5760" w:hanging="360"/>
      </w:pPr>
      <w:rPr>
        <w:rFonts w:ascii="Courier New" w:hAnsi="Courier New"/>
      </w:rPr>
    </w:lvl>
    <w:lvl w:ilvl="8" w:tplc="078AA0F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596E2F38">
      <w:start w:val="1"/>
      <w:numFmt w:val="bullet"/>
      <w:lvlText w:val=""/>
      <w:lvlJc w:val="left"/>
      <w:pPr>
        <w:ind w:left="720" w:hanging="360"/>
      </w:pPr>
      <w:rPr>
        <w:rFonts w:ascii="Symbol" w:hAnsi="Symbol"/>
      </w:rPr>
    </w:lvl>
    <w:lvl w:ilvl="1" w:tplc="BFA0DD18">
      <w:start w:val="1"/>
      <w:numFmt w:val="bullet"/>
      <w:lvlText w:val="o"/>
      <w:lvlJc w:val="left"/>
      <w:pPr>
        <w:tabs>
          <w:tab w:val="num" w:pos="1440"/>
        </w:tabs>
        <w:ind w:left="1440" w:hanging="360"/>
      </w:pPr>
      <w:rPr>
        <w:rFonts w:ascii="Courier New" w:hAnsi="Courier New"/>
      </w:rPr>
    </w:lvl>
    <w:lvl w:ilvl="2" w:tplc="6924EFF2">
      <w:start w:val="1"/>
      <w:numFmt w:val="bullet"/>
      <w:lvlText w:val=""/>
      <w:lvlJc w:val="left"/>
      <w:pPr>
        <w:tabs>
          <w:tab w:val="num" w:pos="2160"/>
        </w:tabs>
        <w:ind w:left="2160" w:hanging="360"/>
      </w:pPr>
      <w:rPr>
        <w:rFonts w:ascii="Wingdings" w:hAnsi="Wingdings"/>
      </w:rPr>
    </w:lvl>
    <w:lvl w:ilvl="3" w:tplc="DF06864E">
      <w:start w:val="1"/>
      <w:numFmt w:val="bullet"/>
      <w:lvlText w:val=""/>
      <w:lvlJc w:val="left"/>
      <w:pPr>
        <w:tabs>
          <w:tab w:val="num" w:pos="2880"/>
        </w:tabs>
        <w:ind w:left="2880" w:hanging="360"/>
      </w:pPr>
      <w:rPr>
        <w:rFonts w:ascii="Symbol" w:hAnsi="Symbol"/>
      </w:rPr>
    </w:lvl>
    <w:lvl w:ilvl="4" w:tplc="BE265F06">
      <w:start w:val="1"/>
      <w:numFmt w:val="bullet"/>
      <w:lvlText w:val="o"/>
      <w:lvlJc w:val="left"/>
      <w:pPr>
        <w:tabs>
          <w:tab w:val="num" w:pos="3600"/>
        </w:tabs>
        <w:ind w:left="3600" w:hanging="360"/>
      </w:pPr>
      <w:rPr>
        <w:rFonts w:ascii="Courier New" w:hAnsi="Courier New"/>
      </w:rPr>
    </w:lvl>
    <w:lvl w:ilvl="5" w:tplc="EA64C344">
      <w:start w:val="1"/>
      <w:numFmt w:val="bullet"/>
      <w:lvlText w:val=""/>
      <w:lvlJc w:val="left"/>
      <w:pPr>
        <w:tabs>
          <w:tab w:val="num" w:pos="4320"/>
        </w:tabs>
        <w:ind w:left="4320" w:hanging="360"/>
      </w:pPr>
      <w:rPr>
        <w:rFonts w:ascii="Wingdings" w:hAnsi="Wingdings"/>
      </w:rPr>
    </w:lvl>
    <w:lvl w:ilvl="6" w:tplc="AB8EF4A4">
      <w:start w:val="1"/>
      <w:numFmt w:val="bullet"/>
      <w:lvlText w:val=""/>
      <w:lvlJc w:val="left"/>
      <w:pPr>
        <w:tabs>
          <w:tab w:val="num" w:pos="5040"/>
        </w:tabs>
        <w:ind w:left="5040" w:hanging="360"/>
      </w:pPr>
      <w:rPr>
        <w:rFonts w:ascii="Symbol" w:hAnsi="Symbol"/>
      </w:rPr>
    </w:lvl>
    <w:lvl w:ilvl="7" w:tplc="D5663854">
      <w:start w:val="1"/>
      <w:numFmt w:val="bullet"/>
      <w:lvlText w:val="o"/>
      <w:lvlJc w:val="left"/>
      <w:pPr>
        <w:tabs>
          <w:tab w:val="num" w:pos="5760"/>
        </w:tabs>
        <w:ind w:left="5760" w:hanging="360"/>
      </w:pPr>
      <w:rPr>
        <w:rFonts w:ascii="Courier New" w:hAnsi="Courier New"/>
      </w:rPr>
    </w:lvl>
    <w:lvl w:ilvl="8" w:tplc="500669E6">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87309DD8">
      <w:start w:val="1"/>
      <w:numFmt w:val="bullet"/>
      <w:lvlText w:val=""/>
      <w:lvlJc w:val="left"/>
      <w:pPr>
        <w:ind w:left="720" w:hanging="360"/>
      </w:pPr>
      <w:rPr>
        <w:rFonts w:ascii="Symbol" w:hAnsi="Symbol"/>
      </w:rPr>
    </w:lvl>
    <w:lvl w:ilvl="1" w:tplc="E3DE7EDC">
      <w:start w:val="1"/>
      <w:numFmt w:val="bullet"/>
      <w:lvlText w:val="o"/>
      <w:lvlJc w:val="left"/>
      <w:pPr>
        <w:tabs>
          <w:tab w:val="num" w:pos="1440"/>
        </w:tabs>
        <w:ind w:left="1440" w:hanging="360"/>
      </w:pPr>
      <w:rPr>
        <w:rFonts w:ascii="Courier New" w:hAnsi="Courier New"/>
      </w:rPr>
    </w:lvl>
    <w:lvl w:ilvl="2" w:tplc="1ECE1F40">
      <w:start w:val="1"/>
      <w:numFmt w:val="bullet"/>
      <w:lvlText w:val=""/>
      <w:lvlJc w:val="left"/>
      <w:pPr>
        <w:tabs>
          <w:tab w:val="num" w:pos="2160"/>
        </w:tabs>
        <w:ind w:left="2160" w:hanging="360"/>
      </w:pPr>
      <w:rPr>
        <w:rFonts w:ascii="Wingdings" w:hAnsi="Wingdings"/>
      </w:rPr>
    </w:lvl>
    <w:lvl w:ilvl="3" w:tplc="365E46CC">
      <w:start w:val="1"/>
      <w:numFmt w:val="bullet"/>
      <w:lvlText w:val=""/>
      <w:lvlJc w:val="left"/>
      <w:pPr>
        <w:tabs>
          <w:tab w:val="num" w:pos="2880"/>
        </w:tabs>
        <w:ind w:left="2880" w:hanging="360"/>
      </w:pPr>
      <w:rPr>
        <w:rFonts w:ascii="Symbol" w:hAnsi="Symbol"/>
      </w:rPr>
    </w:lvl>
    <w:lvl w:ilvl="4" w:tplc="767A8E68">
      <w:start w:val="1"/>
      <w:numFmt w:val="bullet"/>
      <w:lvlText w:val="o"/>
      <w:lvlJc w:val="left"/>
      <w:pPr>
        <w:tabs>
          <w:tab w:val="num" w:pos="3600"/>
        </w:tabs>
        <w:ind w:left="3600" w:hanging="360"/>
      </w:pPr>
      <w:rPr>
        <w:rFonts w:ascii="Courier New" w:hAnsi="Courier New"/>
      </w:rPr>
    </w:lvl>
    <w:lvl w:ilvl="5" w:tplc="BE02D556">
      <w:start w:val="1"/>
      <w:numFmt w:val="bullet"/>
      <w:lvlText w:val=""/>
      <w:lvlJc w:val="left"/>
      <w:pPr>
        <w:tabs>
          <w:tab w:val="num" w:pos="4320"/>
        </w:tabs>
        <w:ind w:left="4320" w:hanging="360"/>
      </w:pPr>
      <w:rPr>
        <w:rFonts w:ascii="Wingdings" w:hAnsi="Wingdings"/>
      </w:rPr>
    </w:lvl>
    <w:lvl w:ilvl="6" w:tplc="E9F4E306">
      <w:start w:val="1"/>
      <w:numFmt w:val="bullet"/>
      <w:lvlText w:val=""/>
      <w:lvlJc w:val="left"/>
      <w:pPr>
        <w:tabs>
          <w:tab w:val="num" w:pos="5040"/>
        </w:tabs>
        <w:ind w:left="5040" w:hanging="360"/>
      </w:pPr>
      <w:rPr>
        <w:rFonts w:ascii="Symbol" w:hAnsi="Symbol"/>
      </w:rPr>
    </w:lvl>
    <w:lvl w:ilvl="7" w:tplc="0ED42164">
      <w:start w:val="1"/>
      <w:numFmt w:val="bullet"/>
      <w:lvlText w:val="o"/>
      <w:lvlJc w:val="left"/>
      <w:pPr>
        <w:tabs>
          <w:tab w:val="num" w:pos="5760"/>
        </w:tabs>
        <w:ind w:left="5760" w:hanging="360"/>
      </w:pPr>
      <w:rPr>
        <w:rFonts w:ascii="Courier New" w:hAnsi="Courier New"/>
      </w:rPr>
    </w:lvl>
    <w:lvl w:ilvl="8" w:tplc="4AD2F02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A938495E">
      <w:start w:val="1"/>
      <w:numFmt w:val="bullet"/>
      <w:lvlText w:val=""/>
      <w:lvlJc w:val="left"/>
      <w:pPr>
        <w:ind w:left="720" w:hanging="360"/>
      </w:pPr>
      <w:rPr>
        <w:rFonts w:ascii="Symbol" w:hAnsi="Symbol"/>
      </w:rPr>
    </w:lvl>
    <w:lvl w:ilvl="1" w:tplc="18B63EC6">
      <w:start w:val="1"/>
      <w:numFmt w:val="bullet"/>
      <w:lvlText w:val="o"/>
      <w:lvlJc w:val="left"/>
      <w:pPr>
        <w:tabs>
          <w:tab w:val="num" w:pos="1440"/>
        </w:tabs>
        <w:ind w:left="1440" w:hanging="360"/>
      </w:pPr>
      <w:rPr>
        <w:rFonts w:ascii="Courier New" w:hAnsi="Courier New"/>
      </w:rPr>
    </w:lvl>
    <w:lvl w:ilvl="2" w:tplc="A7064406">
      <w:start w:val="1"/>
      <w:numFmt w:val="bullet"/>
      <w:lvlText w:val=""/>
      <w:lvlJc w:val="left"/>
      <w:pPr>
        <w:tabs>
          <w:tab w:val="num" w:pos="2160"/>
        </w:tabs>
        <w:ind w:left="2160" w:hanging="360"/>
      </w:pPr>
      <w:rPr>
        <w:rFonts w:ascii="Wingdings" w:hAnsi="Wingdings"/>
      </w:rPr>
    </w:lvl>
    <w:lvl w:ilvl="3" w:tplc="1B922F2A">
      <w:start w:val="1"/>
      <w:numFmt w:val="bullet"/>
      <w:lvlText w:val=""/>
      <w:lvlJc w:val="left"/>
      <w:pPr>
        <w:tabs>
          <w:tab w:val="num" w:pos="2880"/>
        </w:tabs>
        <w:ind w:left="2880" w:hanging="360"/>
      </w:pPr>
      <w:rPr>
        <w:rFonts w:ascii="Symbol" w:hAnsi="Symbol"/>
      </w:rPr>
    </w:lvl>
    <w:lvl w:ilvl="4" w:tplc="EEBE9476">
      <w:start w:val="1"/>
      <w:numFmt w:val="bullet"/>
      <w:lvlText w:val="o"/>
      <w:lvlJc w:val="left"/>
      <w:pPr>
        <w:tabs>
          <w:tab w:val="num" w:pos="3600"/>
        </w:tabs>
        <w:ind w:left="3600" w:hanging="360"/>
      </w:pPr>
      <w:rPr>
        <w:rFonts w:ascii="Courier New" w:hAnsi="Courier New"/>
      </w:rPr>
    </w:lvl>
    <w:lvl w:ilvl="5" w:tplc="17B4ADFE">
      <w:start w:val="1"/>
      <w:numFmt w:val="bullet"/>
      <w:lvlText w:val=""/>
      <w:lvlJc w:val="left"/>
      <w:pPr>
        <w:tabs>
          <w:tab w:val="num" w:pos="4320"/>
        </w:tabs>
        <w:ind w:left="4320" w:hanging="360"/>
      </w:pPr>
      <w:rPr>
        <w:rFonts w:ascii="Wingdings" w:hAnsi="Wingdings"/>
      </w:rPr>
    </w:lvl>
    <w:lvl w:ilvl="6" w:tplc="96CA29BA">
      <w:start w:val="1"/>
      <w:numFmt w:val="bullet"/>
      <w:lvlText w:val=""/>
      <w:lvlJc w:val="left"/>
      <w:pPr>
        <w:tabs>
          <w:tab w:val="num" w:pos="5040"/>
        </w:tabs>
        <w:ind w:left="5040" w:hanging="360"/>
      </w:pPr>
      <w:rPr>
        <w:rFonts w:ascii="Symbol" w:hAnsi="Symbol"/>
      </w:rPr>
    </w:lvl>
    <w:lvl w:ilvl="7" w:tplc="1C5E8844">
      <w:start w:val="1"/>
      <w:numFmt w:val="bullet"/>
      <w:lvlText w:val="o"/>
      <w:lvlJc w:val="left"/>
      <w:pPr>
        <w:tabs>
          <w:tab w:val="num" w:pos="5760"/>
        </w:tabs>
        <w:ind w:left="5760" w:hanging="360"/>
      </w:pPr>
      <w:rPr>
        <w:rFonts w:ascii="Courier New" w:hAnsi="Courier New"/>
      </w:rPr>
    </w:lvl>
    <w:lvl w:ilvl="8" w:tplc="F7D2DE5A">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D46256A0">
      <w:start w:val="1"/>
      <w:numFmt w:val="bullet"/>
      <w:lvlText w:val=""/>
      <w:lvlJc w:val="left"/>
      <w:pPr>
        <w:ind w:left="720" w:hanging="360"/>
      </w:pPr>
      <w:rPr>
        <w:rFonts w:ascii="Symbol" w:hAnsi="Symbol"/>
      </w:rPr>
    </w:lvl>
    <w:lvl w:ilvl="1" w:tplc="AC48CA22">
      <w:start w:val="1"/>
      <w:numFmt w:val="bullet"/>
      <w:lvlText w:val="o"/>
      <w:lvlJc w:val="left"/>
      <w:pPr>
        <w:tabs>
          <w:tab w:val="num" w:pos="1440"/>
        </w:tabs>
        <w:ind w:left="1440" w:hanging="360"/>
      </w:pPr>
      <w:rPr>
        <w:rFonts w:ascii="Courier New" w:hAnsi="Courier New"/>
      </w:rPr>
    </w:lvl>
    <w:lvl w:ilvl="2" w:tplc="FF7A93A2">
      <w:start w:val="1"/>
      <w:numFmt w:val="bullet"/>
      <w:lvlText w:val=""/>
      <w:lvlJc w:val="left"/>
      <w:pPr>
        <w:tabs>
          <w:tab w:val="num" w:pos="2160"/>
        </w:tabs>
        <w:ind w:left="2160" w:hanging="360"/>
      </w:pPr>
      <w:rPr>
        <w:rFonts w:ascii="Wingdings" w:hAnsi="Wingdings"/>
      </w:rPr>
    </w:lvl>
    <w:lvl w:ilvl="3" w:tplc="386A97F4">
      <w:start w:val="1"/>
      <w:numFmt w:val="bullet"/>
      <w:lvlText w:val=""/>
      <w:lvlJc w:val="left"/>
      <w:pPr>
        <w:tabs>
          <w:tab w:val="num" w:pos="2880"/>
        </w:tabs>
        <w:ind w:left="2880" w:hanging="360"/>
      </w:pPr>
      <w:rPr>
        <w:rFonts w:ascii="Symbol" w:hAnsi="Symbol"/>
      </w:rPr>
    </w:lvl>
    <w:lvl w:ilvl="4" w:tplc="EDDE0024">
      <w:start w:val="1"/>
      <w:numFmt w:val="bullet"/>
      <w:lvlText w:val="o"/>
      <w:lvlJc w:val="left"/>
      <w:pPr>
        <w:tabs>
          <w:tab w:val="num" w:pos="3600"/>
        </w:tabs>
        <w:ind w:left="3600" w:hanging="360"/>
      </w:pPr>
      <w:rPr>
        <w:rFonts w:ascii="Courier New" w:hAnsi="Courier New"/>
      </w:rPr>
    </w:lvl>
    <w:lvl w:ilvl="5" w:tplc="DA8E0450">
      <w:start w:val="1"/>
      <w:numFmt w:val="bullet"/>
      <w:lvlText w:val=""/>
      <w:lvlJc w:val="left"/>
      <w:pPr>
        <w:tabs>
          <w:tab w:val="num" w:pos="4320"/>
        </w:tabs>
        <w:ind w:left="4320" w:hanging="360"/>
      </w:pPr>
      <w:rPr>
        <w:rFonts w:ascii="Wingdings" w:hAnsi="Wingdings"/>
      </w:rPr>
    </w:lvl>
    <w:lvl w:ilvl="6" w:tplc="EEE67F76">
      <w:start w:val="1"/>
      <w:numFmt w:val="bullet"/>
      <w:lvlText w:val=""/>
      <w:lvlJc w:val="left"/>
      <w:pPr>
        <w:tabs>
          <w:tab w:val="num" w:pos="5040"/>
        </w:tabs>
        <w:ind w:left="5040" w:hanging="360"/>
      </w:pPr>
      <w:rPr>
        <w:rFonts w:ascii="Symbol" w:hAnsi="Symbol"/>
      </w:rPr>
    </w:lvl>
    <w:lvl w:ilvl="7" w:tplc="3E54AD74">
      <w:start w:val="1"/>
      <w:numFmt w:val="bullet"/>
      <w:lvlText w:val="o"/>
      <w:lvlJc w:val="left"/>
      <w:pPr>
        <w:tabs>
          <w:tab w:val="num" w:pos="5760"/>
        </w:tabs>
        <w:ind w:left="5760" w:hanging="360"/>
      </w:pPr>
      <w:rPr>
        <w:rFonts w:ascii="Courier New" w:hAnsi="Courier New"/>
      </w:rPr>
    </w:lvl>
    <w:lvl w:ilvl="8" w:tplc="EB84EA2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4F142810">
      <w:start w:val="1"/>
      <w:numFmt w:val="bullet"/>
      <w:lvlText w:val=""/>
      <w:lvlJc w:val="left"/>
      <w:pPr>
        <w:ind w:left="720" w:hanging="360"/>
      </w:pPr>
      <w:rPr>
        <w:rFonts w:ascii="Symbol" w:hAnsi="Symbol"/>
      </w:rPr>
    </w:lvl>
    <w:lvl w:ilvl="1" w:tplc="7B167338">
      <w:start w:val="1"/>
      <w:numFmt w:val="bullet"/>
      <w:lvlText w:val="o"/>
      <w:lvlJc w:val="left"/>
      <w:pPr>
        <w:tabs>
          <w:tab w:val="num" w:pos="1440"/>
        </w:tabs>
        <w:ind w:left="1440" w:hanging="360"/>
      </w:pPr>
      <w:rPr>
        <w:rFonts w:ascii="Courier New" w:hAnsi="Courier New"/>
      </w:rPr>
    </w:lvl>
    <w:lvl w:ilvl="2" w:tplc="C896C93A">
      <w:start w:val="1"/>
      <w:numFmt w:val="bullet"/>
      <w:lvlText w:val=""/>
      <w:lvlJc w:val="left"/>
      <w:pPr>
        <w:tabs>
          <w:tab w:val="num" w:pos="2160"/>
        </w:tabs>
        <w:ind w:left="2160" w:hanging="360"/>
      </w:pPr>
      <w:rPr>
        <w:rFonts w:ascii="Wingdings" w:hAnsi="Wingdings"/>
      </w:rPr>
    </w:lvl>
    <w:lvl w:ilvl="3" w:tplc="41A007FE">
      <w:start w:val="1"/>
      <w:numFmt w:val="bullet"/>
      <w:lvlText w:val=""/>
      <w:lvlJc w:val="left"/>
      <w:pPr>
        <w:tabs>
          <w:tab w:val="num" w:pos="2880"/>
        </w:tabs>
        <w:ind w:left="2880" w:hanging="360"/>
      </w:pPr>
      <w:rPr>
        <w:rFonts w:ascii="Symbol" w:hAnsi="Symbol"/>
      </w:rPr>
    </w:lvl>
    <w:lvl w:ilvl="4" w:tplc="094E71DA">
      <w:start w:val="1"/>
      <w:numFmt w:val="bullet"/>
      <w:lvlText w:val="o"/>
      <w:lvlJc w:val="left"/>
      <w:pPr>
        <w:tabs>
          <w:tab w:val="num" w:pos="3600"/>
        </w:tabs>
        <w:ind w:left="3600" w:hanging="360"/>
      </w:pPr>
      <w:rPr>
        <w:rFonts w:ascii="Courier New" w:hAnsi="Courier New"/>
      </w:rPr>
    </w:lvl>
    <w:lvl w:ilvl="5" w:tplc="2818639E">
      <w:start w:val="1"/>
      <w:numFmt w:val="bullet"/>
      <w:lvlText w:val=""/>
      <w:lvlJc w:val="left"/>
      <w:pPr>
        <w:tabs>
          <w:tab w:val="num" w:pos="4320"/>
        </w:tabs>
        <w:ind w:left="4320" w:hanging="360"/>
      </w:pPr>
      <w:rPr>
        <w:rFonts w:ascii="Wingdings" w:hAnsi="Wingdings"/>
      </w:rPr>
    </w:lvl>
    <w:lvl w:ilvl="6" w:tplc="3D323A44">
      <w:start w:val="1"/>
      <w:numFmt w:val="bullet"/>
      <w:lvlText w:val=""/>
      <w:lvlJc w:val="left"/>
      <w:pPr>
        <w:tabs>
          <w:tab w:val="num" w:pos="5040"/>
        </w:tabs>
        <w:ind w:left="5040" w:hanging="360"/>
      </w:pPr>
      <w:rPr>
        <w:rFonts w:ascii="Symbol" w:hAnsi="Symbol"/>
      </w:rPr>
    </w:lvl>
    <w:lvl w:ilvl="7" w:tplc="AA6EC0A2">
      <w:start w:val="1"/>
      <w:numFmt w:val="bullet"/>
      <w:lvlText w:val="o"/>
      <w:lvlJc w:val="left"/>
      <w:pPr>
        <w:tabs>
          <w:tab w:val="num" w:pos="5760"/>
        </w:tabs>
        <w:ind w:left="5760" w:hanging="360"/>
      </w:pPr>
      <w:rPr>
        <w:rFonts w:ascii="Courier New" w:hAnsi="Courier New"/>
      </w:rPr>
    </w:lvl>
    <w:lvl w:ilvl="8" w:tplc="C2AAA680">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D046990E">
      <w:start w:val="1"/>
      <w:numFmt w:val="bullet"/>
      <w:lvlText w:val=""/>
      <w:lvlJc w:val="left"/>
      <w:pPr>
        <w:ind w:left="720" w:hanging="360"/>
      </w:pPr>
      <w:rPr>
        <w:rFonts w:ascii="Symbol" w:hAnsi="Symbol"/>
      </w:rPr>
    </w:lvl>
    <w:lvl w:ilvl="1" w:tplc="17382E88">
      <w:start w:val="1"/>
      <w:numFmt w:val="bullet"/>
      <w:lvlText w:val="o"/>
      <w:lvlJc w:val="left"/>
      <w:pPr>
        <w:tabs>
          <w:tab w:val="num" w:pos="1440"/>
        </w:tabs>
        <w:ind w:left="1440" w:hanging="360"/>
      </w:pPr>
      <w:rPr>
        <w:rFonts w:ascii="Courier New" w:hAnsi="Courier New"/>
      </w:rPr>
    </w:lvl>
    <w:lvl w:ilvl="2" w:tplc="7408F848">
      <w:start w:val="1"/>
      <w:numFmt w:val="bullet"/>
      <w:lvlText w:val=""/>
      <w:lvlJc w:val="left"/>
      <w:pPr>
        <w:tabs>
          <w:tab w:val="num" w:pos="2160"/>
        </w:tabs>
        <w:ind w:left="2160" w:hanging="360"/>
      </w:pPr>
      <w:rPr>
        <w:rFonts w:ascii="Wingdings" w:hAnsi="Wingdings"/>
      </w:rPr>
    </w:lvl>
    <w:lvl w:ilvl="3" w:tplc="86DC1444">
      <w:start w:val="1"/>
      <w:numFmt w:val="bullet"/>
      <w:lvlText w:val=""/>
      <w:lvlJc w:val="left"/>
      <w:pPr>
        <w:tabs>
          <w:tab w:val="num" w:pos="2880"/>
        </w:tabs>
        <w:ind w:left="2880" w:hanging="360"/>
      </w:pPr>
      <w:rPr>
        <w:rFonts w:ascii="Symbol" w:hAnsi="Symbol"/>
      </w:rPr>
    </w:lvl>
    <w:lvl w:ilvl="4" w:tplc="C2585E1C">
      <w:start w:val="1"/>
      <w:numFmt w:val="bullet"/>
      <w:lvlText w:val="o"/>
      <w:lvlJc w:val="left"/>
      <w:pPr>
        <w:tabs>
          <w:tab w:val="num" w:pos="3600"/>
        </w:tabs>
        <w:ind w:left="3600" w:hanging="360"/>
      </w:pPr>
      <w:rPr>
        <w:rFonts w:ascii="Courier New" w:hAnsi="Courier New"/>
      </w:rPr>
    </w:lvl>
    <w:lvl w:ilvl="5" w:tplc="D958967C">
      <w:start w:val="1"/>
      <w:numFmt w:val="bullet"/>
      <w:lvlText w:val=""/>
      <w:lvlJc w:val="left"/>
      <w:pPr>
        <w:tabs>
          <w:tab w:val="num" w:pos="4320"/>
        </w:tabs>
        <w:ind w:left="4320" w:hanging="360"/>
      </w:pPr>
      <w:rPr>
        <w:rFonts w:ascii="Wingdings" w:hAnsi="Wingdings"/>
      </w:rPr>
    </w:lvl>
    <w:lvl w:ilvl="6" w:tplc="89C6E37C">
      <w:start w:val="1"/>
      <w:numFmt w:val="bullet"/>
      <w:lvlText w:val=""/>
      <w:lvlJc w:val="left"/>
      <w:pPr>
        <w:tabs>
          <w:tab w:val="num" w:pos="5040"/>
        </w:tabs>
        <w:ind w:left="5040" w:hanging="360"/>
      </w:pPr>
      <w:rPr>
        <w:rFonts w:ascii="Symbol" w:hAnsi="Symbol"/>
      </w:rPr>
    </w:lvl>
    <w:lvl w:ilvl="7" w:tplc="CDBC42A8">
      <w:start w:val="1"/>
      <w:numFmt w:val="bullet"/>
      <w:lvlText w:val="o"/>
      <w:lvlJc w:val="left"/>
      <w:pPr>
        <w:tabs>
          <w:tab w:val="num" w:pos="5760"/>
        </w:tabs>
        <w:ind w:left="5760" w:hanging="360"/>
      </w:pPr>
      <w:rPr>
        <w:rFonts w:ascii="Courier New" w:hAnsi="Courier New"/>
      </w:rPr>
    </w:lvl>
    <w:lvl w:ilvl="8" w:tplc="91725506">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C68A13AA">
      <w:start w:val="1"/>
      <w:numFmt w:val="bullet"/>
      <w:lvlText w:val=""/>
      <w:lvlJc w:val="left"/>
      <w:pPr>
        <w:ind w:left="720" w:hanging="360"/>
      </w:pPr>
      <w:rPr>
        <w:rFonts w:ascii="Symbol" w:hAnsi="Symbol"/>
      </w:rPr>
    </w:lvl>
    <w:lvl w:ilvl="1" w:tplc="CDE20CE0">
      <w:start w:val="1"/>
      <w:numFmt w:val="bullet"/>
      <w:lvlText w:val="o"/>
      <w:lvlJc w:val="left"/>
      <w:pPr>
        <w:tabs>
          <w:tab w:val="num" w:pos="1440"/>
        </w:tabs>
        <w:ind w:left="1440" w:hanging="360"/>
      </w:pPr>
      <w:rPr>
        <w:rFonts w:ascii="Courier New" w:hAnsi="Courier New"/>
      </w:rPr>
    </w:lvl>
    <w:lvl w:ilvl="2" w:tplc="57B4EEBC">
      <w:start w:val="1"/>
      <w:numFmt w:val="bullet"/>
      <w:lvlText w:val=""/>
      <w:lvlJc w:val="left"/>
      <w:pPr>
        <w:tabs>
          <w:tab w:val="num" w:pos="2160"/>
        </w:tabs>
        <w:ind w:left="2160" w:hanging="360"/>
      </w:pPr>
      <w:rPr>
        <w:rFonts w:ascii="Wingdings" w:hAnsi="Wingdings"/>
      </w:rPr>
    </w:lvl>
    <w:lvl w:ilvl="3" w:tplc="43543BCA">
      <w:start w:val="1"/>
      <w:numFmt w:val="bullet"/>
      <w:lvlText w:val=""/>
      <w:lvlJc w:val="left"/>
      <w:pPr>
        <w:tabs>
          <w:tab w:val="num" w:pos="2880"/>
        </w:tabs>
        <w:ind w:left="2880" w:hanging="360"/>
      </w:pPr>
      <w:rPr>
        <w:rFonts w:ascii="Symbol" w:hAnsi="Symbol"/>
      </w:rPr>
    </w:lvl>
    <w:lvl w:ilvl="4" w:tplc="36F27140">
      <w:start w:val="1"/>
      <w:numFmt w:val="bullet"/>
      <w:lvlText w:val="o"/>
      <w:lvlJc w:val="left"/>
      <w:pPr>
        <w:tabs>
          <w:tab w:val="num" w:pos="3600"/>
        </w:tabs>
        <w:ind w:left="3600" w:hanging="360"/>
      </w:pPr>
      <w:rPr>
        <w:rFonts w:ascii="Courier New" w:hAnsi="Courier New"/>
      </w:rPr>
    </w:lvl>
    <w:lvl w:ilvl="5" w:tplc="46D8573E">
      <w:start w:val="1"/>
      <w:numFmt w:val="bullet"/>
      <w:lvlText w:val=""/>
      <w:lvlJc w:val="left"/>
      <w:pPr>
        <w:tabs>
          <w:tab w:val="num" w:pos="4320"/>
        </w:tabs>
        <w:ind w:left="4320" w:hanging="360"/>
      </w:pPr>
      <w:rPr>
        <w:rFonts w:ascii="Wingdings" w:hAnsi="Wingdings"/>
      </w:rPr>
    </w:lvl>
    <w:lvl w:ilvl="6" w:tplc="50427DD0">
      <w:start w:val="1"/>
      <w:numFmt w:val="bullet"/>
      <w:lvlText w:val=""/>
      <w:lvlJc w:val="left"/>
      <w:pPr>
        <w:tabs>
          <w:tab w:val="num" w:pos="5040"/>
        </w:tabs>
        <w:ind w:left="5040" w:hanging="360"/>
      </w:pPr>
      <w:rPr>
        <w:rFonts w:ascii="Symbol" w:hAnsi="Symbol"/>
      </w:rPr>
    </w:lvl>
    <w:lvl w:ilvl="7" w:tplc="3036FFBE">
      <w:start w:val="1"/>
      <w:numFmt w:val="bullet"/>
      <w:lvlText w:val="o"/>
      <w:lvlJc w:val="left"/>
      <w:pPr>
        <w:tabs>
          <w:tab w:val="num" w:pos="5760"/>
        </w:tabs>
        <w:ind w:left="5760" w:hanging="360"/>
      </w:pPr>
      <w:rPr>
        <w:rFonts w:ascii="Courier New" w:hAnsi="Courier New"/>
      </w:rPr>
    </w:lvl>
    <w:lvl w:ilvl="8" w:tplc="A0068700">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FA5BB3"/>
    <w:rsid w:val="00461391"/>
    <w:rsid w:val="00470C68"/>
    <w:rsid w:val="00C80F3E"/>
    <w:rsid w:val="00FA2CA8"/>
    <w:rsid w:val="00FA5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04C51"/>
  <w15:docId w15:val="{DFEFB2F2-B026-4399-9652-E5C53C4E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pPr>
    <w:rPr>
      <w:sz w:val="24"/>
      <w:szCs w:val="24"/>
    </w:rPr>
  </w:style>
  <w:style w:type="paragraph" w:styleId="Heading1">
    <w:name w:val="heading 1"/>
    <w:basedOn w:val="Normal"/>
    <w:next w:val="Normal"/>
    <w:qFormat/>
    <w:rsid w:val="00EF7B96"/>
    <w:pPr>
      <w:keepNext/>
      <w:spacing w:before="240" w:after="60"/>
      <w:outlineLvl w:val="0"/>
    </w:pPr>
    <w:rPr>
      <w:b/>
      <w:bCs/>
      <w:kern w:val="36"/>
    </w:rPr>
  </w:style>
  <w:style w:type="paragraph" w:styleId="Heading2">
    <w:name w:val="heading 2"/>
    <w:basedOn w:val="Normal"/>
    <w:next w:val="Normal"/>
    <w:qFormat/>
    <w:rsid w:val="00EF7B96"/>
    <w:pPr>
      <w:keepNext/>
      <w:spacing w:before="240" w:after="60"/>
      <w:outlineLvl w:val="1"/>
    </w:pPr>
    <w:rPr>
      <w:b/>
      <w:bCs/>
      <w:iCs/>
    </w:rPr>
  </w:style>
  <w:style w:type="paragraph" w:styleId="Heading3">
    <w:name w:val="heading 3"/>
    <w:basedOn w:val="Normal"/>
    <w:next w:val="Normal"/>
    <w:qFormat/>
    <w:rsid w:val="00EF7B96"/>
    <w:pPr>
      <w:keepNext/>
      <w:spacing w:before="240" w:after="60"/>
      <w:outlineLvl w:val="2"/>
    </w:pPr>
    <w:rPr>
      <w:b/>
      <w:bCs/>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rPr>
  </w:style>
  <w:style w:type="paragraph" w:styleId="Heading6">
    <w:name w:val="heading 6"/>
    <w:basedOn w:val="Normal"/>
    <w:next w:val="Normal"/>
    <w:qFormat/>
    <w:rsid w:val="00EF7B96"/>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document">
    <w:name w:val="div_document"/>
    <w:basedOn w:val="Normal"/>
    <w:pPr>
      <w:spacing w:line="400" w:lineRule="atLeast"/>
    </w:p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documentdivname">
    <w:name w:val="div_document_div_name"/>
    <w:basedOn w:val="Normal"/>
    <w:rPr>
      <w:color w:val="000000"/>
    </w:rPr>
  </w:style>
  <w:style w:type="character" w:customStyle="1" w:styleId="span">
    <w:name w:val="span"/>
    <w:basedOn w:val="DefaultParagraphFont"/>
    <w:rPr>
      <w:sz w:val="24"/>
      <w:szCs w:val="24"/>
      <w:bdr w:val="none" w:sz="0" w:space="0" w:color="auto"/>
      <w:vertAlign w:val="baseline"/>
    </w:rPr>
  </w:style>
  <w:style w:type="paragraph" w:customStyle="1" w:styleId="divdocumentdivlowerborder">
    <w:name w:val="div_document_div_lowerborder"/>
    <w:basedOn w:val="Normal"/>
    <w:pPr>
      <w:pBdr>
        <w:top w:val="single" w:sz="24" w:space="0" w:color="000000"/>
      </w:pBdr>
      <w:spacing w:line="0" w:lineRule="atLeast"/>
    </w:pPr>
    <w:rPr>
      <w:color w:val="000000"/>
      <w:sz w:val="0"/>
      <w:szCs w:val="0"/>
    </w:rPr>
  </w:style>
  <w:style w:type="paragraph" w:customStyle="1" w:styleId="div">
    <w:name w:val="div"/>
    <w:basedOn w:val="Normal"/>
  </w:style>
  <w:style w:type="paragraph" w:customStyle="1" w:styleId="divdocumentdivSECTIONCNTC">
    <w:name w:val="div_document_div_SECTION_CNTC"/>
    <w:basedOn w:val="Normal"/>
    <w:pPr>
      <w:pBdr>
        <w:bottom w:val="none" w:sz="0" w:space="10" w:color="auto"/>
      </w:pBdr>
    </w:pPr>
  </w:style>
  <w:style w:type="paragraph" w:customStyle="1" w:styleId="divaddress">
    <w:name w:val="div_address"/>
    <w:basedOn w:val="div"/>
    <w:pPr>
      <w:spacing w:line="380" w:lineRule="atLeast"/>
      <w:jc w:val="center"/>
    </w:pPr>
    <w:rPr>
      <w:sz w:val="22"/>
      <w:szCs w:val="22"/>
    </w:rPr>
  </w:style>
  <w:style w:type="character" w:customStyle="1" w:styleId="divdocumentdivaddressli">
    <w:name w:val="div_document_div_address_li"/>
    <w:basedOn w:val="DefaultParagraphFont"/>
  </w:style>
  <w:style w:type="character" w:customStyle="1" w:styleId="documentbullet">
    <w:name w:val="document_bullet"/>
    <w:basedOn w:val="DefaultParagraphFont"/>
    <w:rPr>
      <w:sz w:val="24"/>
      <w:szCs w:val="24"/>
    </w:rPr>
  </w:style>
  <w:style w:type="paragraph" w:customStyle="1" w:styleId="divdocumentsection">
    <w:name w:val="div_document_section"/>
    <w:basedOn w:val="Normal"/>
  </w:style>
  <w:style w:type="paragraph" w:customStyle="1" w:styleId="divdocumentdivheading">
    <w:name w:val="div_document_div_heading"/>
    <w:basedOn w:val="Normal"/>
  </w:style>
  <w:style w:type="character" w:customStyle="1" w:styleId="divdocumentdivheadingCharacter">
    <w:name w:val="div_document_div_heading Character"/>
    <w:basedOn w:val="DefaultParagraphFont"/>
  </w:style>
  <w:style w:type="character" w:customStyle="1" w:styleId="divdocumentdivsectiontitle">
    <w:name w:val="div_document_div_sectiontitle"/>
    <w:basedOn w:val="DefaultParagraphFont"/>
    <w:rPr>
      <w:color w:val="000000"/>
      <w:sz w:val="30"/>
      <w:szCs w:val="30"/>
    </w:rPr>
  </w:style>
  <w:style w:type="paragraph" w:customStyle="1" w:styleId="divdocumentsinglecolumn">
    <w:name w:val="div_document_singlecolumn"/>
    <w:basedOn w:val="Normal"/>
  </w:style>
  <w:style w:type="paragraph" w:customStyle="1" w:styleId="divdocumentulli">
    <w:name w:val="div_document_ul_li"/>
    <w:basedOn w:val="Normal"/>
  </w:style>
  <w:style w:type="paragraph" w:customStyle="1" w:styleId="p">
    <w:name w:val="p"/>
    <w:basedOn w:val="Normal"/>
  </w:style>
  <w:style w:type="paragraph" w:customStyle="1" w:styleId="divdocumentli">
    <w:name w:val="div_document_li"/>
    <w:basedOn w:val="Normal"/>
  </w:style>
  <w:style w:type="table" w:customStyle="1" w:styleId="divdocumenttable">
    <w:name w:val="div_document_table"/>
    <w:basedOn w:val="TableNormal"/>
    <w:tblPr/>
  </w:style>
  <w:style w:type="character" w:customStyle="1" w:styleId="singlecolumnspanpaddedlinenth-child1">
    <w:name w:val="singlecolumn_span_paddedline_nth-child(1)"/>
    <w:basedOn w:val="DefaultParagraphFont"/>
  </w:style>
  <w:style w:type="character" w:customStyle="1" w:styleId="spanjobtitle">
    <w:name w:val="span_jobtitle"/>
    <w:basedOn w:val="span"/>
    <w:rPr>
      <w:b/>
      <w:bCs/>
      <w:sz w:val="24"/>
      <w:szCs w:val="24"/>
      <w:bdr w:val="none" w:sz="0" w:space="0" w:color="auto"/>
      <w:vertAlign w:val="baseline"/>
    </w:rPr>
  </w:style>
  <w:style w:type="character" w:customStyle="1" w:styleId="spanpaddedline">
    <w:name w:val="span_paddedline"/>
    <w:basedOn w:val="span"/>
    <w:rPr>
      <w:sz w:val="24"/>
      <w:szCs w:val="24"/>
      <w:bdr w:val="none" w:sz="0" w:space="0" w:color="auto"/>
      <w:vertAlign w:val="baseline"/>
    </w:rPr>
  </w:style>
  <w:style w:type="paragraph" w:customStyle="1" w:styleId="spanpaddedlineParagraph">
    <w:name w:val="span_paddedline Paragraph"/>
    <w:basedOn w:val="spanParagraph"/>
  </w:style>
  <w:style w:type="paragraph" w:customStyle="1" w:styleId="spanParagraph">
    <w:name w:val="span Paragraph"/>
    <w:basedOn w:val="Normal"/>
  </w:style>
  <w:style w:type="character" w:customStyle="1" w:styleId="spancompanyname">
    <w:name w:val="span_companyname"/>
    <w:basedOn w:val="span"/>
    <w:rPr>
      <w:b/>
      <w:bCs/>
      <w:sz w:val="24"/>
      <w:szCs w:val="24"/>
      <w:bdr w:val="none" w:sz="0" w:space="0" w:color="auto"/>
      <w:vertAlign w:val="baseline"/>
    </w:rPr>
  </w:style>
  <w:style w:type="character" w:customStyle="1" w:styleId="font">
    <w:name w:val="font"/>
    <w:basedOn w:val="DefaultParagraphFont"/>
    <w:rPr>
      <w:sz w:val="24"/>
      <w:szCs w:val="24"/>
      <w:bdr w:val="none" w:sz="0" w:space="0" w:color="auto"/>
      <w:vertAlign w:val="baseline"/>
    </w:rPr>
  </w:style>
  <w:style w:type="character" w:customStyle="1" w:styleId="spandegree">
    <w:name w:val="span_degree"/>
    <w:basedOn w:val="span"/>
    <w:rPr>
      <w:b/>
      <w:bCs/>
      <w:sz w:val="24"/>
      <w:szCs w:val="24"/>
      <w:bdr w:val="none" w:sz="0" w:space="0" w:color="auto"/>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YEMI AKERE</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YEMI AKERE</dc:title>
  <cp:lastModifiedBy>akinwunmi akere</cp:lastModifiedBy>
  <cp:revision>4</cp:revision>
  <dcterms:created xsi:type="dcterms:W3CDTF">2020-03-23T22:28:00Z</dcterms:created>
  <dcterms:modified xsi:type="dcterms:W3CDTF">2021-03-25T15:55:00Z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1ye=0">
    <vt:lpwstr>oGgAAB+LCAAAAAAABAAUmsVyhEAURT+IxeCyxN2dHe4wuHx9JpUdVZlAd797zxlC8AwCQyCJYQRCsSQsULDAMAJEE+jvAoNhKTfrL+KWKK0eQJ7NLO7HOSHe5La7zRUzsJC9rsFNmI9I0+418+cTUljJfQtPlTTtk+5CGPV92JNxPQ/WvuTkyCMJqTOKqgUlZAkeWigQHAXWEIfPBg04XDuZOEtOvkbah7akNOj4t/WFEuu+DDbaWbII3B5diIf</vt:lpwstr>
  </property>
  <property fmtid="{D5CDD505-2E9C-101B-9397-08002B2CF9AE}" pid="3" name="x1ye=1">
    <vt:lpwstr>O781ptk1bz7UqIANYl6ZJ5eqGHrYHfYToeHTDEXWchD5H0mUjELovK3iTHsTeksAHbPQRpxK5ZMo2utRQvjjs7wZ6K/ge2YLXs58Nq7+wT4pfUABdvTr8mR54Lbnmq9WQc962Jw6Eppgh3hLBB5s/PpIVymZY80P1rsVIuM1Ln4qaYkuNjeyBV1oexreuAHobs4/UsemJBCcnlDp3JiWgnIEEyq/WnUv71WTIj5Dt4QKDE1sdsF/ihN3QtVMFZI</vt:lpwstr>
  </property>
  <property fmtid="{D5CDD505-2E9C-101B-9397-08002B2CF9AE}" pid="4" name="x1ye=10">
    <vt:lpwstr>JBe7UgRfPuLi5EMAC5mMWTQwprAPk4VBkfr8Jas1gYgUO7fpplBT50LTfwRwIjWjVmJoD2AWoC/zpnbDNd0G6fQfviujTzQKexe+trQnYtpI2j+rcBhx3kJZImGRZcrf+CSJn46IGpsJpQmIHkpeLrfTHbeOBYemEjof1l/6gqzylbBK3MEnC6zdxw3T5ZP6eshSiE6G7f7L7GKQcjO9FUqOcAOFOWKReg0X8+qvjeokX3FY5vCo87a3ElJt/5N</vt:lpwstr>
  </property>
  <property fmtid="{D5CDD505-2E9C-101B-9397-08002B2CF9AE}" pid="5" name="x1ye=100">
    <vt:lpwstr>JUciHCNEFAJ1x5yuQsf8pPOUWEWFkdb95DVVBMs9wLnyesS8LjWgC055fbUl82eyA4LRF1PI4NCtehdfTwO4LHb6kGFxE8KmEozMxgqCVrY1RGLnV/yy5DWjL2fuCsBQt57G/arKzSNTHOe4sdQ78cg8yyTjXkg8uvBNUjrzerKOWy0bS9oPunXfj+aK2z1RDvGR8OCbfanjBQ9Lnxs4ovHjgytyhgZlOtmPQZjhbVdQP7GQHIAAAtgbzPaxuR8</vt:lpwstr>
  </property>
  <property fmtid="{D5CDD505-2E9C-101B-9397-08002B2CF9AE}" pid="6" name="x1ye=101">
    <vt:lpwstr>X08scgNCYgtX7UP5MLuhPh4BAUBpzVQs+3d1uxrVxxHg5XRdL4xUmmyDgpqd3c9WRrFapL9r5PibZDi2trjsCRYuI7k3zmylORR+sc8hxuCJ9bYsFyVSGgPslyiEGKZIKyFfGT/3c7bq/VIPulbt+VqkBE1jseu3pxTvSf7w+txd0ck5f4T93JdQYWPlv8mnqTMg2gY1ju07EK4togeyVkxUWpvE/caroGWzxa8sEbWOZCXaqqOTS4JJU7ra7I/</vt:lpwstr>
  </property>
  <property fmtid="{D5CDD505-2E9C-101B-9397-08002B2CF9AE}" pid="7" name="x1ye=102">
    <vt:lpwstr>RlLlVecVNZOI22sBKtR2IXCh2hLqMNGaGdEeh6r/rjdjMwJbjU5YpmSC0uSN0QtdgCLp8LVRCxpuXwBJ4LyZGqHHC6kwp9I6hf+sdIKbrVa5UprFApkB52P9aXAORU5E/TIJ0813/dUgVMywtyHStPwI8g3/E7OfAMX019fwd/OuEmJz/d8Mdc9kuHHc3WNrPXAS2oc5TjZI1JMIV+M5890sZmOpgGNh/78UDAsy8wKFFZ1SE/BI9h+nbNoLWqj</vt:lpwstr>
  </property>
  <property fmtid="{D5CDD505-2E9C-101B-9397-08002B2CF9AE}" pid="8" name="x1ye=103">
    <vt:lpwstr>hSwb/23X3Gbu7rygynwZfXeotZLOH1gVQ6Sd14jEAIhH8BgZT948JTlrgLlS5iPl9+lBXS9ffJupnXdj6I030IKvOeetBywJgcAeZQVknIaEwQRDJvtQnrE2bxvPeiDIoCuYF7e3o81hivWoTAFv1p3Llzs6FFUm+isWQ0Hkd3eRUmtQtR3FNZksbQRPu1VBvQTKT+GswPXZrPAI1ZJ6p5gr41y1JbKRRsPWinEmJL3d9nQ39h1SxWkfltydyd+</vt:lpwstr>
  </property>
  <property fmtid="{D5CDD505-2E9C-101B-9397-08002B2CF9AE}" pid="9" name="x1ye=104">
    <vt:lpwstr>BAa0GsqDBSGh05KYLqoZqUAs9WpiPDDGWP0ReHwC5nAn0yFddz0RE4hhMTpGF0YNMkgGyugakfGQJfKD2khZu9NPPE92x9ZqR7ZSwawNY5z+RLNGKMebW2EAoHj8PHb45UDJe97chZg5RHLzF0ngcX+L7ZGSDgQNeIy5OKTceOJqEjnLyeHkVPmVx1jZZtK8UTGR89FxOqssX/KCCeLGoy8gBALHon7XlRj+SSdVlVwHy244FJJm//j8A1kLrbQ</vt:lpwstr>
  </property>
  <property fmtid="{D5CDD505-2E9C-101B-9397-08002B2CF9AE}" pid="10" name="x1ye=105">
    <vt:lpwstr>9w904rFR971PysgO5GIsjIcBA6FXkpceTcqNqYrxCafzaihU+a1xREJoMX4X5MJXokG1hpxEP8mlike7js+0AdUTM20e1aj8MOJC472r4ld6vhZ+cSmOFjD9zMC7SBFq4d0o6BzU6nzWUzG4lTHXgnZMpwKO7wvatER/Jh5DsAb1+HNMsXdz4oyXopde+i+8ydOi0y7NmjEIKiB7k5OqtK02ocga2Gu020z77Vh4HXNISzxV30XdPcohZVjxYMD</vt:lpwstr>
  </property>
  <property fmtid="{D5CDD505-2E9C-101B-9397-08002B2CF9AE}" pid="11" name="x1ye=106">
    <vt:lpwstr>/Of3FXDFn0Svgg0Ez9g4uDldAILIlvVvwB+gaY76BoAAA=</vt:lpwstr>
  </property>
  <property fmtid="{D5CDD505-2E9C-101B-9397-08002B2CF9AE}" pid="12" name="x1ye=11">
    <vt:lpwstr>YR7pcn0pQGsqRMdic2lAzBQ796HbXEdRJYUOYK4RNn3l+TZqNY9DYInHfxdcTCoOJJ8jUrka/KLIghug7rYMM9G6PSHqinmFs65fhDAxd1wjSkk9+ywqOBrvMmwCLv4JJlybGv328VE/mXOJbp8H9Kv5ePazlZaqntAMy2Pwqh9yzntb+QX96iILlrSe3Cet4mslomkigvxiWPKj93lBevfOXGHT/G+vXMBBPLFel8hdz938f0SaN6xea+r5Ci2</vt:lpwstr>
  </property>
  <property fmtid="{D5CDD505-2E9C-101B-9397-08002B2CF9AE}" pid="13" name="x1ye=12">
    <vt:lpwstr>Z45xteHKsPLQmu+vtNr5Gx7ocNPGNuhBQ64OF2jwIFw7PBMsooxIYrtmSnpSjqaQ7HxIz1U7RYHo7yNFJ/mLOIC8Q4hg2DcdPuJhD9/s0xW/GHiy4PzcGNqnt2z4hs11yFCVEmPoWRGnYzB5qKCDQHHKpX+2ozoKgxLBj3JEl2V3yJ3ldoqb4XMMI/p2VKDiX1r5BZ/QXMyv5cXNxC73vMbUZL5LsIo6ioZKwX8wUXbvGexqSrx9O6YCH9TUZ/6</vt:lpwstr>
  </property>
  <property fmtid="{D5CDD505-2E9C-101B-9397-08002B2CF9AE}" pid="14" name="x1ye=13">
    <vt:lpwstr>cY1il8jTh5nvbMHMci+Zgp2vbO28w9AJAcNBp+arJni0LSFDsptS51rO01nDU2yOov8wM8PgmY9E1BNLQ+TQu2gIklBW8AsY0lLk7sPwpSoJjPmeH3y00KXXytfNcazgd7jECMmdgllh8JpGjMhG6/Z3T3bOaKeE+nHuqmx1XuWjSdufn2wfgZty0IakyeCsVutfabLPDeaZcITEwH9GzOF4CFSliuxwrzy0ikR90XrFqn7M23bbdZ5Yjjdq+Cs</vt:lpwstr>
  </property>
  <property fmtid="{D5CDD505-2E9C-101B-9397-08002B2CF9AE}" pid="15" name="x1ye=14">
    <vt:lpwstr>B5fPVFtaiTipibd/MjA9oc7o2ewqUun/e1W8ZMTM2Dqe1HazOnmXiW+o7Krt6AtML69xVCIrzG/VAFuRG/ft33TLRVV04jRrtYjM95HniLoOBhlMtIvndU2RHmM1IaKJhMRkn88hFU/IwpFd0MEJJ0ySnzoi8h0O82NUIJSN/Xkr/nxisUZkHbxvXX9IwC3Ir04N4Ll/zwPzdVhAXovuwFFK00qUNY9ndwGl0oWDK/nLFaqmzjtLuNngf0X4oxY</vt:lpwstr>
  </property>
  <property fmtid="{D5CDD505-2E9C-101B-9397-08002B2CF9AE}" pid="16" name="x1ye=15">
    <vt:lpwstr>zQIuJVOjxl//J1SaJZUMSaRt7bduOvXohrdYb8fDanViz8D0R5Fof44O5SA6Qb4ioJTNdtiruo3mcSh6Ee20DKi8dDthGrxnFPoFoiY+hym2zXb9x3bwCClOLSnn4CCgUT57PIosuxW6UZq30aSMnB+3IntcwdVp8OzP3oYQ6H89oAIzddVjROcaCQtiETymFzC6dGVOPm+LABH6Q3bx6UMgDWbokxjjnycNqE6Eu7R6LMSDqcI9aCiBfD6jFK7</vt:lpwstr>
  </property>
  <property fmtid="{D5CDD505-2E9C-101B-9397-08002B2CF9AE}" pid="17" name="x1ye=16">
    <vt:lpwstr>b85xNMqmWZ9gFMWAM5Zlv31ARMnhXhq8Pr/581bj1q7i9BXFjmTQ8POZeyWqRddEF97wKi6El3fWAcHjlrkMVZkBl6QLs7bQO278NKKN4b0yWFUwV2NHGiYSb6EZlEJuFqXwST/1r4u2WvFZo7oq7QkaDwski8HS7Fcq+fHbGMzZ8gEERuY5C63qU41wA8HtXER4USNg00Jspjrck4ZIrYaizn5KG5TA1o8UDJr72ukwQTDSfOv7hKtlTUcJJrl</vt:lpwstr>
  </property>
  <property fmtid="{D5CDD505-2E9C-101B-9397-08002B2CF9AE}" pid="18" name="x1ye=17">
    <vt:lpwstr>S3AuatKqhqAym33+aRoI/QcnvSSBh4GzJCIXeRGX4bmyzydHvPqX7BoyTcks1GrgmfkGu8t4g+2krM/dq1y1w2poRYEvbcwTQWi7g65OSv5LuVaNUxLpfUdeVuyzebCDAwsnUHpLpAvcmh+Arwncy2U6B5Wx+KYbxbV+0vE9AVpev23QvIVMiWnT9d/VE02rMA8aTBoBlT8YFVwah5KP+sLze+++E/yCBr99yLTWxCjNUv4835Doylb1+TRI7r2</vt:lpwstr>
  </property>
  <property fmtid="{D5CDD505-2E9C-101B-9397-08002B2CF9AE}" pid="19" name="x1ye=18">
    <vt:lpwstr>k/QaUAAna2fPRlSRFYeZdOyVtG4KbOlfOwYWdswsSQl5sV95f+cvd0+okfZBdBa/rvlOwduQiaP74+WkiTCp6YAHtFCZ5zSDfjUfSqw8sehOVDIoWOy/y2ZCjbK1BePp85pGNL1mHp73U/jBazycevX3iffhvB1I7WbXnmVS/1YM9ADDHi9rpPZ6HbAyqFYMD1dfsYu32GK+bcKIcWm8Us8TJs0hFyYQFwuhqVWhTkPYZNBL/Ntp5Q4oIO/L2V9</vt:lpwstr>
  </property>
  <property fmtid="{D5CDD505-2E9C-101B-9397-08002B2CF9AE}" pid="20" name="x1ye=19">
    <vt:lpwstr>ZomqwN/fi5dfm0AJX1kPRYBACx+4Y1Nj9UOYew55bRY0NTUDj6i7jDlb7bs8AzNEmcSf59KxoHIRj4mCzgP+nav6/4buiztm+MMovaBB9WAviX/lv6gHuG4zojk49gyBBR2x68hyQj+e2bkkhEKBwCThTBrDbcPo6IM1ZWwryr+glIiDZXcAQQOvP7qukdqgEYjNXlFG3xRbednp01ijAvgCWjvGpuh4r4x7j1jx2PIFwFyr0NNqRHQ6yN4I60F</vt:lpwstr>
  </property>
  <property fmtid="{D5CDD505-2E9C-101B-9397-08002B2CF9AE}" pid="21" name="x1ye=2">
    <vt:lpwstr>n5kdrLPM2Qiw+n9aWQusgZMqjMZx8Z5TpUVDKm+6rtF+9AWzxlIbsNw2q+nMBzT4sf2TLWy0t8bJlmbSZA+qKF56gDCr+2iwa5jNKRwWi/ayQoFcu2ESsIBH3g1oWuXvX2Yq4OEMr9CHG5B2/gk1u1VUutGSQ/9iCxLnKH9Mm6XE4WsLRb+FuubJxISo0JTuz3ZblM2TkY+j3UZmZ3KydsMjRPP247E3/RxcNik5CRTUGuawfugijcXlo0ftEoz</vt:lpwstr>
  </property>
  <property fmtid="{D5CDD505-2E9C-101B-9397-08002B2CF9AE}" pid="22" name="x1ye=20">
    <vt:lpwstr>GRIEX3ONhxoYBDkbLGPzfyhJZkeeusCwe2GYD3ClxLdeRbaOAVTCfqrFBHPd2iMpVqqi/uoqWqsGwkCG3TaOSqZIMB8IbQBnYDssIgf71BPYRcYoD50oPL0zJtDg4R7GZ/nlt839WI6m2xZHpUhEQNUACGpavCLmuJ0gij5d1UP+4WEGR0HU86+3+Wvl+58+tCJF+sA45lfnK4u/gSQDbPhcXfqrNquxfPVZ5kyO215OcjpR9DX+SkutgmieoCJ</vt:lpwstr>
  </property>
  <property fmtid="{D5CDD505-2E9C-101B-9397-08002B2CF9AE}" pid="23" name="x1ye=21">
    <vt:lpwstr>wN3CEth2XWUvc8OREm7p6z5g6jCwxtblYXFIs7p3XY/hvomvGWyht4o2k9nxcWTIZXAwY6joMBUeEra0eq6nOXkGlnDNdOIcC/Ao5CoUtrRkPgP3wPextac6omthYBr7DgZWF01umM+4WFxy5jt/xuiLW7bNj5lNauJtETUZyCyicazynJdXXZXwyrbxGQmy94qHe7qhQOI3LfTqKw9RePnFb0JAslW4iyxybBoP5yZSFr5Dy1AjQtizx7sd7q2</vt:lpwstr>
  </property>
  <property fmtid="{D5CDD505-2E9C-101B-9397-08002B2CF9AE}" pid="24" name="x1ye=22">
    <vt:lpwstr>fBkBX1EH4GN9iPQLY41JRBrk30ufh1AfIKZr4cVJFuJYFXGBBdZdvqOdFzQChL51psE2eO6OPNhTO9qzoQqKH6Rlrg/UQmWlPcEiOzjcVgxEvnofHvnW0sF8g6wVN0/usz8emmuNMZAMxjwBK+fnzN0I8KJQk+aX1iSQr98ua0sHfWZivw2Pp1R3JwSmfxMYURTucco49c5zob7t6sql2ST/RokjD7JJUfRM0IbMxfRPdMk21k1kmdx4FSldyxh</vt:lpwstr>
  </property>
  <property fmtid="{D5CDD505-2E9C-101B-9397-08002B2CF9AE}" pid="25" name="x1ye=23">
    <vt:lpwstr>xe+NtEcBTqQ3ZdCf7zOUXj69W3HF8Sk1wtalHSVZwOGcthAKBhnXM7+eOBgydhQ0o1dQEqa/FDsQWAMel3LKXh5/1bJCx3yMb1KDUizgOcPA4Nr8e2QrmU+GR42YafUB/zVZ0pk2vEeCPL0ftRkpoLGY7DNqnwZ5wkkojf3nFuC+L2KS0eHJy6CLGmdQ2nZSxyod7AA2kRqFKP0dnsj0kpmV4dixtNJHCw5Mnz4m0JCl7i7dXUSbZE78DZpsq90</vt:lpwstr>
  </property>
  <property fmtid="{D5CDD505-2E9C-101B-9397-08002B2CF9AE}" pid="26" name="x1ye=24">
    <vt:lpwstr>AZYEJzGaOOrHJ4d93+hoTqVSAxIhkAIqkyc67fnvBW9oxL1g8cmXL6llCf6d+ig1zVqxI4tYIe4dVnx5V7amHm2XUUMe3W+2XKY4y1mKe9WMNCb5MN0F6RZvgXh80TL7yE+g984WuT3lYL10zKUpThXa/IICv3x6LyA6tTM0nVmRftZW7aZUcRHUNPc0D+t9dVAsjtuvvdK+lXXqRVzh3EGb6nTkDvmrrM2Mg48l8WqDmNKdVAP+PcouXX/in2n</vt:lpwstr>
  </property>
  <property fmtid="{D5CDD505-2E9C-101B-9397-08002B2CF9AE}" pid="27" name="x1ye=25">
    <vt:lpwstr>YpiyCV6KrwbQFDNly5GUULELG7ct7Y1XvXcgOQJmT732FeuoEts1W7wnj1w0VsbP+mBAcEg5FAM+E9K+gD1I0LlOYu+YNRXszwaoKVmd0jtZO9c8mm6gL7CvfH79FWU7XPWhfyXr4Z72XuYQ0DGqQLae/RbkEk3QcIg42pYuVMt0olMn0O93uOGA+luR1yXsa2re5LeTqecGpZzt3QonVnEyrXCcuTASLlOjSUpbcmEhrhQ9jNVpBMgj49ZGqMz</vt:lpwstr>
  </property>
  <property fmtid="{D5CDD505-2E9C-101B-9397-08002B2CF9AE}" pid="28" name="x1ye=26">
    <vt:lpwstr>9htqAm54qbsdBU0mI6r0SlTibAZ2pJJIme6lVKEy7NOf6G9ogKiJuC+8/VqWEv1zssuhT92n1YMTIng5dSVEiIW/0yFpg8/39bcHi6S2byuclHd/iU9nMIXhhKdVQAw2tmYIBOhfSxGehlTp1YeZpVO96y4uPgiguPQw/i806bJfDipVRLsMh1wgnDiM/AlqCXoM8QwCaKV3Gd17onSU2fPK9Z/eRBVO9t3r4u3e3RL3Fdpag7LU24Xe8QYecUP</vt:lpwstr>
  </property>
  <property fmtid="{D5CDD505-2E9C-101B-9397-08002B2CF9AE}" pid="29" name="x1ye=27">
    <vt:lpwstr>sXZ21wNl4ezYLXjX6hrOK8jrQaBpkD0TO4QP+ggMAhL3u4meVsRutCoAYu+MwXZ4xvVN0aDu7bpdtThR3ivM7X2KzZLo/upr4CyYYfpq+UCnLKsYMAU860uMrBFKDOiSFF/FSBQerygEPij0TvamlQcUOpjdXVGAT8ypKfBWE0B5TwBdASCO6/hY7bs2xq/FFi/sNa3o48Z4PHNEfbDyji/Mo4PRmp07d9ajP36h1HPVFeJyh23Y2GV1v+i+3S1</vt:lpwstr>
  </property>
  <property fmtid="{D5CDD505-2E9C-101B-9397-08002B2CF9AE}" pid="30" name="x1ye=28">
    <vt:lpwstr>lmQfRX0nUOLMg9qWsFOLLVDgBkdhUVaKQN1QGwq1xmH6nHpY/QgdxNdmLPwhHZPPKCahjfG7sW9tT7HJ2IzV2js4zZKewHu9lU/0MQeFnWdJrsd1OJTYpd+nJDqFIvWla/MqYWcPGHQ4KPAk7hRQmVxQDXSCzkCEH2s3gxj3l1ernmw4p+Ynif5HoME8xceIZJrXGk8r4y/Pm14jEqm01ihnoXqTb8u3MkYyuYu5f5WuwviK/V4GDpdk6Q14UYq</vt:lpwstr>
  </property>
  <property fmtid="{D5CDD505-2E9C-101B-9397-08002B2CF9AE}" pid="31" name="x1ye=29">
    <vt:lpwstr>9bRX7N1quVTf5GvsKnwz+LB8vvrryBx/G6G5KLZC1ezaqEmB2bsjF860JMMPTlPlMT7l6c/b+ahL3SCFqK8BGHpyPVK22PqICJV8ZWorANmDvpLLYcpmaUdAE+KX+Eb0GGH0jsgaOTVnzzMAwkMtLm73zl3FIlP4AiVc7Hq360PuoZiXrrVqwCpkxfa2kl4if1b7bfF19iEgr8TuPpufaZeNU1S4YThDm5VN0FN21VnFgxXgsgEIdgQvc3rQ+aD</vt:lpwstr>
  </property>
  <property fmtid="{D5CDD505-2E9C-101B-9397-08002B2CF9AE}" pid="32" name="x1ye=3">
    <vt:lpwstr>tDYFDbBopnLgEWVbI8D1D+Xm8CQhhuEmc409ZthM/dbB2uw7o79/TIzsNplLJtZiQbhrU1E4MD7JizAks1s4BghXpXefKSh6n2Gv9LEk/BSugY+sRvmdwi8SSwgE8zfkn1/FybVmSOIQ7x3quUabaF23dbQM4xRLRzwdE9mqSNAQ5+LBABnsF0beFRTdaRNqUCJk5YzhTNv694Y6hdglGWzMPcIZT2E6WTNOMkexQPerQloeSRgdJfpOqVKhUos</vt:lpwstr>
  </property>
  <property fmtid="{D5CDD505-2E9C-101B-9397-08002B2CF9AE}" pid="33" name="x1ye=30">
    <vt:lpwstr>rWW8esQAtZxc9V25a65c4TzzmdccxC4XGKgINLz8bYYpc5AahqHNcn/8FSUOTQ7i8f7nEbjmKZY9OkWbLbzRDuWKAf1IGjJ3FK+BKAq47/MS6x1VR/2DcXNztZmETawEbS691r4e2qeJbkLKaAV+DH1X3+xaV8Ukp8yR247dr2SK6PkctYF1HflFsbANzSuj7qyYljEf1CywzPtPGrd2X+sMsx1zEr8fsABh8mwQBaDNu4YC33d5uXTy7qAsTcD</vt:lpwstr>
  </property>
  <property fmtid="{D5CDD505-2E9C-101B-9397-08002B2CF9AE}" pid="34" name="x1ye=31">
    <vt:lpwstr>vNmQtKuHkf8V8WFwtAcczlD2bD7txWbkMi/6rMRX8Sg6p+0l22QrMRpWE4qqul5o/KL4dTcMoGh5C88SXxlPoJIE8NpRDXwJWvCo6XW0xGHhuwm3YFbve+IK2xIC1HyGLsFaSluB2sEkYeZaUHlo5llo4ikto9LhBLg1X4qiGQuPKKiR7DTq70q6/bkI2qK5QNEOjg/7VJlQnlUCEVFGXHD4K9nStLwS5EpkyRpftMlt8nrGJWm3EkwCqFIZQj9</vt:lpwstr>
  </property>
  <property fmtid="{D5CDD505-2E9C-101B-9397-08002B2CF9AE}" pid="35" name="x1ye=32">
    <vt:lpwstr>Nvrh8djkyd1wraaOFHYjFOC95ED1QHPzg1WE++4wcVyYVfVsz6M2EmI1enJuzf9cX2JgcmjsHVoOz7He/d25Wz/zBCzU1tZzYBjKIuKNModHVx8MF4Hjy/lq7q0yq+BBsXyZEDgfR292rA6in1XqoYVzccpUL/h34NQvmwx84uSn4jh0kVtFDHHoD60TRSrhXaONJUN2rhzgbtTkO51RzQZJX4/zeJ1SX1sZFjz4WKqF2F8YMRtwMyDqRVpPy0z</vt:lpwstr>
  </property>
  <property fmtid="{D5CDD505-2E9C-101B-9397-08002B2CF9AE}" pid="36" name="x1ye=33">
    <vt:lpwstr>bQT73z7xHL3xAC0ApAgQy9Yn8ukufSZYp29AI/bqNz9QG4IMQoK8L4TQPfrWLHiaPREPsNp7TbX3eCLR7+9xO/suG6pfelNSic7rFVF29NHX6xyDOItNjv0RWb2mRneb61OPEHIHEl4FJvPEuXx4niQCHtQbChhzvY4n4499WM72+wtnh9XEjpn4AL7ed5T6M+M5HTsRl2r6E0jmwUwiTG3VY/hAk3OJvtovpZt9zHb2jDhmzD0BIalnAyC9e/H</vt:lpwstr>
  </property>
  <property fmtid="{D5CDD505-2E9C-101B-9397-08002B2CF9AE}" pid="37" name="x1ye=34">
    <vt:lpwstr>VTJJTuV0pI8Pj0sk/dao/LzYH/fGaspGorO3IDMsX4mcAiL44+fnXCxyK7yLfQXRwE7hLyGl+8AmSWDxcqVeePOHKyuZE2ZbPTiiM29ALAmvbMSoQL0pnw8FnLzXH8cpdZs1yQM4PMQEwiFn5FDdDri7ifdGfVtrt96GDpCxdant3ui2XtIfz9AbNBWva+NvKxWKlXK/HHq3dR3GfJmWiZrNWLASPBVrdJr9UO5aML+IDaj932Gix2ykQMd7bvC</vt:lpwstr>
  </property>
  <property fmtid="{D5CDD505-2E9C-101B-9397-08002B2CF9AE}" pid="38" name="x1ye=35">
    <vt:lpwstr>OUN660UkWA99C3dLMEiVroMIHTJIValOayJIRzBAcJC271DIhDTZ4dYXrhpUaeIR4+fczCYRw9OZfhxNiGJ3vPJSxkrVfaHIKVVH+lhxJGDyMMThzBQZM6cqxcMftuf3FKhqeQl99kPvWpLDtOkI0VW25gzmwmHd8VW0J95Us9YK/soX/Z7K6JPS4RIRSLLcOZtc40rW3ELy8NzMS0lBJeWo0PpmgjYUMF7l/XLbdF9QHQZPAn/LYNc58HpEGxN</vt:lpwstr>
  </property>
  <property fmtid="{D5CDD505-2E9C-101B-9397-08002B2CF9AE}" pid="39" name="x1ye=36">
    <vt:lpwstr>AGDsKjSQSBBHaY2icH7mSXuZ75QM85J1XEEFR/sHiv+/6qeBVMY/xubuTHZQs5NMrdfjrdxMKP8mF+f9kwp08y55WjWstv7UFxNv/lwKRMUE4q1165jIxMlD+BWQ7K65v9YbmIBbLVEaQ36B5dKvN8LvDT+WZCprh/M4//0y0vUa8xJLV1t0ltOsG45821uuTp4lUoDFcFqBJxC4rtxcpJnCT+9VqVkKNV/H+8raYNCHZXLsVUlYnTb7FGSFA9P</vt:lpwstr>
  </property>
  <property fmtid="{D5CDD505-2E9C-101B-9397-08002B2CF9AE}" pid="40" name="x1ye=37">
    <vt:lpwstr>csWHVh85WKbTS10e79zog4cx5a57xlMzyK+OXKRwuEvMNp1mRi6TkA8prbTe4HkQtaM3HTa/H0oAtpTtYu82/CPiuEAmCzOeF6wjDrVxGepb5rW8sf9B43IluCM5d8vptFHML+h00FJ9ktQQFnjQV5AXjBDDR7IiHbZdisPgePy9j7UQCO6DqKkuwKs/09lHUlHDNXOHR2XaOz0/z/5IUMIacqNeHRDA5UOfq3rNviK8lmjwluaJRbsON9dOR7E</vt:lpwstr>
  </property>
  <property fmtid="{D5CDD505-2E9C-101B-9397-08002B2CF9AE}" pid="41" name="x1ye=38">
    <vt:lpwstr>cqy+MF2jtJhMa4hxNH0HaJ+10HiUeaUSXXNMhzsPqcR90ftp5c6hAWLdi8rLz8SLLUL0Qf+JB9biWcq2xr6o/QVSdrgrpE0aSYl/MW7E4llgFyoMQTcZqn01/E+41khxREn2ewjn03OgU1RkldFEaTgTOaxyMX2Ln3VRzxHA+QTkgLiee8PkRox96GGASWnuy/+2CwbPE5w5o+mC6ray7RTKNKNAXaLRt7+evRX/TDlOiIyanhUjBXtuni0Z9hp</vt:lpwstr>
  </property>
  <property fmtid="{D5CDD505-2E9C-101B-9397-08002B2CF9AE}" pid="42" name="x1ye=39">
    <vt:lpwstr>zvmhKow1kVLyqDEStOL0lorZE28AUlDnCSLmbePLo+rxIqu0VJf/P81XbiVMPHQzadbU4SK0oceqgReoHtUlxFFfXF0bKfB4i+7NmGflx417x8yuO4ocrQgt7eNZZdwbzpsQX1bdCokPfHVDv2idFgXnbwM5Axoxds6tH4Q2Avr1jTeWunjHMGs+mJvR3KUYjGyZK36b6shnKRvzyqKprG6jlBWQo8y5VHbUZ7t1+lO1DaYtcIZ/ZxTjp6p2LnQ</vt:lpwstr>
  </property>
  <property fmtid="{D5CDD505-2E9C-101B-9397-08002B2CF9AE}" pid="43" name="x1ye=4">
    <vt:lpwstr>XPEmmzJH08msDIR8w7PfdVwQg+x7tpi5fyvHz7qwQQtnQ6nAXSqIzTOVVJbHAaBHOiog/TTDhmIshFe1qXovqlPPUXrjzmhv6sWZjMSsbn28MSNAHYd7mnawL0DmswqUU5bOq0oX5wFdaexEZ7dtIdZNCP5eRvC467w1BMR59rGhxG/aOeN1f08mDUtkhZM/BDAxflXJrq9Ako6d9W3sIV5QIwVjRAmZSGHwUpXEDz97jbwZZDJs2liW94UwtJK</vt:lpwstr>
  </property>
  <property fmtid="{D5CDD505-2E9C-101B-9397-08002B2CF9AE}" pid="44" name="x1ye=40">
    <vt:lpwstr>wJs0oRmE752O4AJAKkTqGLX7M+PFCZi+hXea6Xb1WBKXyZnRsonpN3RkFxgxZZ1SDf8lQ+hK+WfaXXhyxDJywrpEGg+QqWFetLtYwq8d0WwhdWQTJc5iWZm0ktOh5PiL6Z99854CWuMCftAOwbHarbBgq4woHeQW7GXhh74rQ1mkXqIa0FjyC9l9PMgRrO3fTIU5Uc/aL6Pi8wXwTkj+lqEpKTNAcrNbdVmZCRc0t55LMLEtyU5vhAZCTGq19yx</vt:lpwstr>
  </property>
  <property fmtid="{D5CDD505-2E9C-101B-9397-08002B2CF9AE}" pid="45" name="x1ye=41">
    <vt:lpwstr>b6sr7EcrvKhlMr3Xhq5h5ads06qFQ7ifsy4GALai7jH7B/EvTO6nYWpc+3sBCBiNn83Vr1QoNO+gb55QA3OCFG4e1Ks14aJ01rNsOinh1e6AuC1bjF65ph/JBXsj8U5+HV8VYKGy6ui2hbEsh+Ym+2TqSTYasu7DWNNQ7lhIPRpYovN3rWb8xwDjpQ/U0brrS+gOy9baFw5zlJI4sg+p33XG93P3gNUuVCiy2CsPMp1rM3gqMxc1Ebnrvy8wWI3</vt:lpwstr>
  </property>
  <property fmtid="{D5CDD505-2E9C-101B-9397-08002B2CF9AE}" pid="46" name="x1ye=42">
    <vt:lpwstr>138YmscZ2HE/lVvf3zy4ozwyo3S/P12iZJf9mNEKZEZK6O6eoh9J0365uEOg/CgPMUf5wbyla+ABSnPPegWA8luBfMpUy9AwKEJuvcodILf1V/+HAYW3HFHgdiWeLcNKEdagLk3PcHEZwgS80puYPFMDS1sKqMJGS7q5VrMzyK0hTV6ZfTJ8ZU4xQ8D/ab1PkdegJlVWeNCt7GTVnoQWIGY8Y4w0aqbUTsn194VlxNSmVr+6rEPN7PP4HPNt3vp</vt:lpwstr>
  </property>
  <property fmtid="{D5CDD505-2E9C-101B-9397-08002B2CF9AE}" pid="47" name="x1ye=43">
    <vt:lpwstr>zKAPfqiIXpWWegMJs2Pw/0y36WW50yuNb7BD8mSeCfB1OAKduJu4mq39Tgm9CbQQOwjyISgeP7xxIe78SJ/89GWHcsm2uDvI1BbsOXkNxJda9TA8qYYzp/UvGrDZDsbEpzsJdJq+dLw8qsjJgeE36xrMYgwBDizqHYW1ITYKZDYo38VLDFBFWu4wbTR4r60AgE/3dPD0gU0lByfpV2MKJWgY7xeX4XJnJ7+cL/Uw0xNiCwSSxgWfZpiAs/+xO3y</vt:lpwstr>
  </property>
  <property fmtid="{D5CDD505-2E9C-101B-9397-08002B2CF9AE}" pid="48" name="x1ye=44">
    <vt:lpwstr>Z3cGT0Bigja0bsW2mNdgHhNftCEq4qVL50tfnvepvkQLk83whXj4l/qPJsbP96DLq+AedI7HDz3pN3W305jkHDsuO78lrWTsZ3d4KzPvv0IlSfSwSRjmKVYirrxQjmnOnEe5EPwzpjWXf5wM6dztQ0cW9I5EfHS/CiW/H8xxl7MeCUr3KngKZXllf97a45cI4Ei6XvwK8vUK9HNO5Hy1d7RcBrJC1FaKYZv4i2rQSCdHsYlldKrtPG5k1hQz2H5</vt:lpwstr>
  </property>
  <property fmtid="{D5CDD505-2E9C-101B-9397-08002B2CF9AE}" pid="49" name="x1ye=45">
    <vt:lpwstr>1ZVU64/r2D/MAnOeegNTKZ7RrBemkO83FuL7vMlWp6fzAlhv3QjDa0jdBerO3aZdx12V8ITbRkoXu5ukA8di/PBeb9nNPb7afoZotF/Ln2GVpyV9TXGuKjoYs2eap4j4Jln8y/kD0+t134a0/Vgt2BOmT/cZ91o8dpfYXyAtu12GyKjKJbbVYQW2L9KrCrPoRMYBWj4WAfcO1L1tvg+CnXu67w4Vdq+ID40JkbRx08aHz9hG35ZLwmcsim+JbZ0</vt:lpwstr>
  </property>
  <property fmtid="{D5CDD505-2E9C-101B-9397-08002B2CF9AE}" pid="50" name="x1ye=46">
    <vt:lpwstr>z/N0Pg5nNbVTqkq3LRME/h5MZl/zgnBVOFus2C0QDBLU2yJFTPUbyHXFMqHW+LGb14kNMqhqEWqJUKyd0ogPmqS3hUDx+Um2nO/LnBQLOcyv1xmnWAQKtMO263iq1qBXvwEGpNeWp/PKKbmbP+sTp1EjrhOsa7N/5YBpqt7bCwn9fO0UPBWXydfYH6xL1wzxkhLLSFejgrQxh5wSZVthnBDo3RfBE6SXueVq+cmvuoBTz/iTshyzaCJq/+gv3E+</vt:lpwstr>
  </property>
  <property fmtid="{D5CDD505-2E9C-101B-9397-08002B2CF9AE}" pid="51" name="x1ye=47">
    <vt:lpwstr>Xwi8hyN3w2OXgFfF/eN3FM/T2847aBQaJHMgroPA00oWUBtZEI7mDQCPv7KCxH3dZ3mN6e9NR4DRE7vt/72JVIkP69nB9U2f2f0+ynhdUJ6QJmmcGSPuKaEqppXez0AT9yWU8CBcVB0TRSjd0DT/ofSVtyMqet2uueViEXAZXe8XVpH9QfaNaLiod9B/p6yB7h15sEIO58XsEqrwsho334bklWWcn7I1gjYWQh9xnUAsabJXimJI7PA3IQI4p3q</vt:lpwstr>
  </property>
  <property fmtid="{D5CDD505-2E9C-101B-9397-08002B2CF9AE}" pid="52" name="x1ye=48">
    <vt:lpwstr>m0dIHdbPT+KtvZaSfWDRPNTZZkdHyGHdZXGmCOtkip6aJmKHSUcmEMnivTTOMy2NVjfjPQUeF2Kzy1RWsneU7IonJ5I8bepbpvPejAgaeheoa+VWq/ahPRcZPPAugRgf5ARs81Snq0fUkUty8sHPHdTMcaS7rBwG0jxAg+UbAe8RaEm1SCF6cPH39X8h0vU+1vPMnoSMEgdGbJYT+srlb4sukulzHNjMUaZM8Zn8lRx+3Ymn0MF8nWaC04YG21k</vt:lpwstr>
  </property>
  <property fmtid="{D5CDD505-2E9C-101B-9397-08002B2CF9AE}" pid="53" name="x1ye=49">
    <vt:lpwstr>GWbmI7+6yfeShvm1NFjMXTpfdxO6Ri9K5tByZHaikV9v0/vrAKsalTcFoRtsvYqKAtIV5PZJ2ltLu/TnT9whxMYyh03rKQ7UUME3GZ8l6n6V1jRdG+DLVSQ8kEBjaKJCF1l0a1T06gPzRDkUWJDgNbPr1KndZv0V2Oz77GCZQfTHESQ2hQwkBvFnGNidBw77+j6EOeh5ia/2Yqi2oASJ/6gXGj6nPJgqoVKt7bTI1Ut2cKmAEb4M3U9juaRDrbo</vt:lpwstr>
  </property>
  <property fmtid="{D5CDD505-2E9C-101B-9397-08002B2CF9AE}" pid="54" name="x1ye=5">
    <vt:lpwstr>yFwpoEuX7RmnNx3So5NuveRcDQZ5Q4c4QXguNnFEQNry63eLAhnU/5wQiQ3msdB6dEzcxt3MIz3avD1ftivxJZ8tMf7PiuFZV1YDRAbPL7C57z0TtOYgCD1lebyNxXXH34bi5iOqc56ZP8QRq5fnLqfIGP/AMNg9rsGxEB9GBZqFNqjHHHBtLW/uUTuwKgybkRy6S/TY+8cUR+0OJ/c7dxOy5RctNZgwuGQvuRJGGslGPNXtdOX+sSJl8x8pw5I</vt:lpwstr>
  </property>
  <property fmtid="{D5CDD505-2E9C-101B-9397-08002B2CF9AE}" pid="55" name="x1ye=50">
    <vt:lpwstr>kddeeKZILEoTPVopbY/GSvhEpOCW/GarPqmEcaChvyGKGsdGKl9AyYQwDuE+n4qO0JyG+EJA6xC/IWwLOk4jDD+JzM3qsOS642+hugVF9NdVEPHz79Y6OLQDWnV9ZtJ8cJ1MqhOppzp69Pn07lBOLlOqtw51SGdOSvQfFz9eMQ3YOMwhAk/oysBnkIv+200fIxad3oIVeNZ3CIUUUb/zsBA+LUPHtZ5MroK6BJ2KDzSb6bMsDZ88DAnyMiStWvS</vt:lpwstr>
  </property>
  <property fmtid="{D5CDD505-2E9C-101B-9397-08002B2CF9AE}" pid="56" name="x1ye=51">
    <vt:lpwstr>cpT9r5B4nZPq298Ozbbw/FMfEK7gEPJw6dW1qfv24FvawfouwZsjHZxt8RQe6rL7O98vW9hl6SEUZPrAmx5b8jeD/bbjUdeve+8eRW8Qq+lTB2EaKnaAGvgwYVjTfWhZuABkLNHXYC/SFTk0JE6/dq21/eXzuGjkOmDNAzSKZSV1ePE5yb1Ea08P4t+G+ZRIuF6fJxuMuokge89PJWNBmvUq0GynJNcIotFY3/RKpFyzz6gLRaEJe2ppZ4pq1wt</vt:lpwstr>
  </property>
  <property fmtid="{D5CDD505-2E9C-101B-9397-08002B2CF9AE}" pid="57" name="x1ye=52">
    <vt:lpwstr>UDdVotBIU9mKuntixu4xVo7dwJQvKYq4sPSfACgVK1gJO9Vn0+ASoEvgneeUoG4ypw2pD8FrFzkV08dbx8PdQzpWa/fINiN2bt9vLTiTmgYRsSkigdtTjC4Qt91bBggokECCppM5OfjypcCMj9YFi1yRtGrXMlzpbQZWpcVoFNZ6j4Sb2rkTMG5lzsHSL6o8mA/B2IE5q1cI34+gYLjs7h+huJXDaGdC4sXg56EqYV67NsaEDyPmR6O51GlPNF7</vt:lpwstr>
  </property>
  <property fmtid="{D5CDD505-2E9C-101B-9397-08002B2CF9AE}" pid="58" name="x1ye=53">
    <vt:lpwstr>jRrWCl/frUyo9fl0Kw4uu0zuYJ/R+kNh9usbXGthngC/2weEfSqo+eWd4YDFlYk8T0iRbbYDRfaAar63MfccJ3bx74Im7y+F1zQ6WM7952IIYruh4bQCLgeRMsnJUMfCzenvPZAeHucbtVD57dDeDPTrOnCwHR7EGsr1unlUb4GDXR7S9vu7oMVKQB/7ZP1/LqVMmRu4hcff/H3Bh0bmnbUT0ERApmXF0B09GFa1PUJMKeKhpXGuR1PNHU8iX9h</vt:lpwstr>
  </property>
  <property fmtid="{D5CDD505-2E9C-101B-9397-08002B2CF9AE}" pid="59" name="x1ye=54">
    <vt:lpwstr>v2ShMxn8Up9vZoaNCaYtFRfU7WyBEarxlGljyhg3ev3rxF+A6whPbbu5U0JcKp1tLcQNFspGIvguEop7r3z0enVBsxch6XIcUtfjXyWhTFQr4zLYb+iZIQOWC6nRDi/nb74lqhlNUFw8vgno7y0mLvG5eDXhlHDRMzDT7WQ5SYRlnNt0OPoocrJACQ6RGyW+0+1mgeHSyYcnqsxiFPZqkC3o901VwX2CW2f02rlzzdFBvUP4KeRZ6mTyYGDDGQm</vt:lpwstr>
  </property>
  <property fmtid="{D5CDD505-2E9C-101B-9397-08002B2CF9AE}" pid="60" name="x1ye=55">
    <vt:lpwstr>tere8d+4rllQ/v0BmNvga2E8J9A9HWTq4E6XXW8zZsdVGPsyXf4Rd0zYSzOw1c5BOON/lVbIGuZ0s6AKLPXxbdAqCI/7GF1XgiGy6pHpwCxhsbyFpIDEbryjGe/yySyh84GZO+fsODs315PiPsJtfH6ZG+AdoSoghTyzpQr+u97TPy1sBMVsSdGp8MA+UgAVhZoy2vs3prcFQltgZsjoRATvZdbObZvnkGrXFjE1j0QVvktVhQOscJYLWM+TaYt</vt:lpwstr>
  </property>
  <property fmtid="{D5CDD505-2E9C-101B-9397-08002B2CF9AE}" pid="61" name="x1ye=56">
    <vt:lpwstr>NHtRczUdKxJBEZoe7k0mz6Da+wKDwUlxsS4+0z4gbwMNRb2JFaV7nvtdX7W8GGZuCBZv00f49aGtN1QydtfvA0+2BIt6lbAkrlK6FAzYEumV8nlMYjpeZwc2x0QHSAiKzIFvL1MJC7zx2suOCoqW99OIEmUPFpPexVlHd5tcvfP8JPdDzPrVChFoj7IKQhbHfX3alA/TgxxUYaiA0w3TGz6GK+AXZ/hk51jQJyv1woQi/2Zocf1/q+edw/SKBkX</vt:lpwstr>
  </property>
  <property fmtid="{D5CDD505-2E9C-101B-9397-08002B2CF9AE}" pid="62" name="x1ye=57">
    <vt:lpwstr>GYIGvAUYcJ84c0D13aSnicWgUoq/5ow1ws7P4Jfzq2Wc2P7jzwZ79ldFf6PbqgROyyJnKGVvnE2nZuw3Kz+FSlegOYdUV7mzwr9dJv2lWPByzi/UnZSP5Qv5jhk3G14z/Yh+xZJRAaIy2+naj7hXr23tK0x1nfbYig6gDm58Q6LGOmkqX9gTJu3IF4gW95HTcNzkhM5fFvU9n/9npK3Pmn3RxUGfkccvngqhrp1hi9NQ2FfAJJ8Lm+js/Yu8rpw</vt:lpwstr>
  </property>
  <property fmtid="{D5CDD505-2E9C-101B-9397-08002B2CF9AE}" pid="63" name="x1ye=58">
    <vt:lpwstr>X6+b7WZwX2SdWaMhbgAKjfTD9lKSqvIBrkY5NtuUUaVjN1klbNOGcmDlp+whAl644lEIdTDOStpGUpXkuSiY9g7oy+AkVKQ8oaUK+FXdButCa32nxmvAYRQFNFkEiPLqwdjXKnt/NT0zL+hPpeldzqGPbnAs2Ft2aaIM4tGwkhNJSHdJd2+C08atEYLALd45noRYANC1oW84glCRhP6UcH0AIwPy/KaMOFkKHLODh42k756vzoeSGuq2vUddt8m</vt:lpwstr>
  </property>
  <property fmtid="{D5CDD505-2E9C-101B-9397-08002B2CF9AE}" pid="64" name="x1ye=59">
    <vt:lpwstr>bnhElmjKsPfQipnaRvcUBBA7Ej2olCFCned30xnI3qggi8ho08CDI+Cm6TqDc7oP5JBrjDHwMa1P9yPKeB0gclFrz+Tou1EPfSyEbuAM98PaDahNuiRy+6BW3TrXAK/NNeM8BD0nmDEsZXNrCU19/jilwl2u1LPgvAkQhzoLpDtn2ikamTfoEcI5xgCW7baji7Lvtg3ckpDOunu7Cz0F2aA1J7PiqyHnA4KZkPPrwjNbOzWXnL7mbUzF05lXXws</vt:lpwstr>
  </property>
  <property fmtid="{D5CDD505-2E9C-101B-9397-08002B2CF9AE}" pid="65" name="x1ye=6">
    <vt:lpwstr>we0VAS660xNE/PZVhRujG3bF9/f9dYLNh0NjU06XpKmTlKEFfSREkqkWjGiyKtO7dKEFuNtNYSNxGCxL21+6gxk3Q55OgESlITr5bcA2eOLAT5/OPI4fhtEHUkGZP3FF0mjoLZcLYR9NCqkHBlYCU3vw4oiWALi5FU1U1rqgaFgfb+eOse1JzRdu7SfgxygRZMiON2MvyzRDMT4aim0XqB9NJOyBRA8SEbKTZeXD4P752tw3NUEczXN7J9ti7aM</vt:lpwstr>
  </property>
  <property fmtid="{D5CDD505-2E9C-101B-9397-08002B2CF9AE}" pid="66" name="x1ye=60">
    <vt:lpwstr>L9h64uC1b/b5KVHpkw5FiigMtLs+2vZIYlT/vwcsM1Q4yqskJL8kHqB8/0Most2oHXFayHxuSAZDTLy1A8Fs4pvE3JR3LpfNw4cjcal6cOVblBkNIxWZMvR1wzXlHKrttFW6DMDeeUlph3qCwBpwg0WaG9HxhY7yjQlt8k+WMXqo9l4HBs4rL4O2y1q4u+BufKzUxl3m6SXlU0LZt5HAstH67nM/lZp8+r09j3f6YD10qclJTHLtV4RGCXQ7dCO</vt:lpwstr>
  </property>
  <property fmtid="{D5CDD505-2E9C-101B-9397-08002B2CF9AE}" pid="67" name="x1ye=61">
    <vt:lpwstr>THci+r0TY/MrK1kTkM5hO65jhkUHhzH8N05xyWhT7riOKC/ayGnhHlyakJKoL7E6Et8C1PlTx3QuH+L6bG8tBMwTi6kzafoNeGGwUGUWfrXa9H3Krosq4WkE4NZpkZPPD6CTkYkruw1Od0/y3IUE/RXxSSMlnIIBfeejIJxXOvXMkjtTFDwwoa150CYm2JR3fwvDb3dEJPk9xaFyHWPYNlCRYbvslF5MglfRoP788lVxFPccQzK2eW2tTXOHm0E</vt:lpwstr>
  </property>
  <property fmtid="{D5CDD505-2E9C-101B-9397-08002B2CF9AE}" pid="68" name="x1ye=62">
    <vt:lpwstr>Vx9Q99mYhlAtAPcTh9axXMS7ZIFPICP9mrFq5B/bs9/cxTfLWwUl20bsRFkid59gYjpY8vQud8XhmBEgZRjgoSzprR30Sw43hMkFxSiVxweg2KEgfk2Yn6tUT1w/VJW9sCV0QHDUyPXk0jaBpnxAtMSX8viXcZYXL9OC/nOZkAJMFV/TqA6YdSaVXcQLn43UFmrYGHqs6GGZi0B6aGXI8920uxqvV+VVtUTDpccHfPto+nyOGddvJvPadSZhoYQ</vt:lpwstr>
  </property>
  <property fmtid="{D5CDD505-2E9C-101B-9397-08002B2CF9AE}" pid="69" name="x1ye=63">
    <vt:lpwstr>HxhKWY49aeZFIBwRoQAQdnEtQljW6bHMvlw3d3gaF8VZFzx0SLEreppIAlBOgRAnosRVbOJSJfzPCHDK3flyYSn1wpkTo1tSO/qYkmxWdZB6N3IS30ZqJEytf8D3N9JUe1vbgWQ4VwBwq/pSn5VlYJMvvDjIrD2UHTfKsJ5NlD7zBUTYFDJH9hNhHZ6pl7VscxXzcnN5M9OnukM1p89SzQ5wTyR3p4DupLYXCf4+QLHtujf3QQldVQY3kSCAbe0</vt:lpwstr>
  </property>
  <property fmtid="{D5CDD505-2E9C-101B-9397-08002B2CF9AE}" pid="70" name="x1ye=64">
    <vt:lpwstr>oYGv5aRbFcXWBtLNn2l5bWayxS9eYen68oAbLvfPIIzvusl186twRCZSOf5cl2Zl47SkXmleN7DExEFjGKCldRv7GBjXXbDww6ygsxDRoSznnOJbAQ+crSN6MCckmHtiUrWQ+/WLvAucGtdVT748AHUsTrmm0Rvuqa82l+95QfOOdxkSwCWTmhCpIYibxG768l+GNjCI9wTWwoL6a0uS3Q609BJp0aPbcvwOMd2pXYJu8pxQiv9OYS6A4O8+xYB</vt:lpwstr>
  </property>
  <property fmtid="{D5CDD505-2E9C-101B-9397-08002B2CF9AE}" pid="71" name="x1ye=65">
    <vt:lpwstr>yf8l1Tif8NM8LXe/JL4gcAuio3zz0TS1omLQ16ErNYImae9P6LR6GKz3mRDmgaJVEEjp/zn4kQ+qwLfloAWkaSixCopX+Ds5txx9meoucXwunLsMI90MZmrwGIpDXWilT+GljYDRsCqfqiT4236EyyG/LADDmzLcYSv6E1kW7OgcvTcSVrWQA7OCCJn1JwuIph31zwJr6PsR13pcgX14st1eOWO64OTNOROmTHys2B99n51hw7wgbwxGI1pNoua</vt:lpwstr>
  </property>
  <property fmtid="{D5CDD505-2E9C-101B-9397-08002B2CF9AE}" pid="72" name="x1ye=66">
    <vt:lpwstr>7DsddvkE4FJFTT4ONfKbOLMffN2o5B84MMP3sAWgXve9pT87AS+ujr0Gi99x2iQ5XCTVOsfIMg+RGpEsoHP6YTLgjfgvkO5gUWwTys65tPbP+rJKinJ/y2NeEK9mIEYLZaZHLLIsHIjm7WLSOBawHkDDMUfdavsVhHaL2GK6q96L7qn7fFxgQ+c6rtCf76q+AsshwEoii6IAa4DXGH4DLD3YKz+k5vICdU/Xrv3jok8Ka5VIPrr0SmkPxVdb1FZ</vt:lpwstr>
  </property>
  <property fmtid="{D5CDD505-2E9C-101B-9397-08002B2CF9AE}" pid="73" name="x1ye=67">
    <vt:lpwstr>UoWUtFm0I3kL2ClDAoWi1hwSfTn4EXiPe/g7sRgAg0Sf3wrbyKSg+wU5dZRn8VU6G+We2OOD6YsBLwljTaVYcoPWOAO9HaT6MTl4rPBvblbdOPiz3bAvpv9n+KirPDdma0uBxz8PHTGVowdJz1l3wgPxwz1YRW40wyk3aDaKShL98KcSdwp9jJ123mKtGdeHTG0TPPnp7D6NYb4vHxdrA4NgFLocuo3BjfHDYfVLmGYO/6evIJkqYb17RtQjUUa</vt:lpwstr>
  </property>
  <property fmtid="{D5CDD505-2E9C-101B-9397-08002B2CF9AE}" pid="74" name="x1ye=68">
    <vt:lpwstr>XloEjgDTljAZPX4WXoFGtZ59harqxrcoX3YF5wFV1IvWEpJbYNawAJBVfdjyeceXftWolruASiTiqxF79lGRrF+5mw532D5VTRxYT24T50OR4LfXgLuKLVF1oJQE+DWhBXrsVTRp8ZusPuYk0sU6B9j+HqzP7K+3YS8lnX7HB5Sfs4RIzDcAdw6/SPMOkuJ1X1SRQC7JVmfYZ0YQCmbuHHDTlhVcBLReZeAXSy9czDXI/TGcA0GuwiLtzT51A1I</vt:lpwstr>
  </property>
  <property fmtid="{D5CDD505-2E9C-101B-9397-08002B2CF9AE}" pid="75" name="x1ye=69">
    <vt:lpwstr>eavjsmUDQsxu6wlI3BcKx4NwP+jCu3S+xo4Me4ubq49tEhv66OTZc1dBnJ9ham0df8WBzmY18THhTHzga9/RntQVKo3H0OjsdHCiLZXy6JrbT+f5Pjc0znHyjP3dXOqIEB6GzM4RW0bE0qnwYO6w2OzB3qBwi6XBSjhfpBKN6XMG1Xhn7G0xNLIyCD+kChcENlcDWN7Bi22fmxtksb2MlanqrT9bLg5T284YQ4+ujOKbAFGCw5Da+KKsDwuMclW</vt:lpwstr>
  </property>
  <property fmtid="{D5CDD505-2E9C-101B-9397-08002B2CF9AE}" pid="76" name="x1ye=7">
    <vt:lpwstr>tt7AXI1aZ/IFMqqMW2JUkQainj5qKtUJVSkli5oFcBlpe/Hb/V42RKcSRp/5qQeivQGScDpmsbzTL+bu7wqNFz/xLJDe3nd7+apv4TXWX3UEsvMHiCF6Vij1g21Yy9rLx8KTkZ45y++IsDKwnaOjwDKQ/BH0EjAFSGrYG7tgPPQSq2bOlFDQTXT40hDTuRem53VCD7xNxPX0T8LZd+IBetp7L7nwhgYKHXOL7JLD9rUrBP02Il2ou7oNZwsT65G</vt:lpwstr>
  </property>
  <property fmtid="{D5CDD505-2E9C-101B-9397-08002B2CF9AE}" pid="77" name="x1ye=70">
    <vt:lpwstr>CG98tMxf81ojJWh9KhIvBmzz8WftfXPMPHR8Ivk90h+WLyPexG1yHDyzf8TAyLX0VkQcfgL6fEFatZtbBwTJDYQq97qyoM08jfjiWnuux0nGZ/GilqLJs+pC48g6dT8Pu1vC33lFYZQMrN3qQ9KS3kq2K3MPxD+u3+ErQsT/iwjOtW1cIH03AFNqQlX/smb0P6S8oKx/OI4HkGjg7to2iGWspqHdCT2rJjAH6h1N4+V+IRglLoaGzVfLn/qHyb8</vt:lpwstr>
  </property>
  <property fmtid="{D5CDD505-2E9C-101B-9397-08002B2CF9AE}" pid="78" name="x1ye=71">
    <vt:lpwstr>jgDwSACPIxVrE7hlFDg0qcxTtpW/NiGyQLHLjSx3tVPoZUzJ+nCJZejyEi4iYKn49APg41hjl+n0N1nm4FfT+1blj25Z+mLg9IfpRkMoS4Wt9gnSLayfNKrex7gxfC5StTp3TKbettQ90SFxzx0U5b1FFzpzvv2xTHgHb5IzT6T6Ch93UZlI9ZSuHS/BcJZnPL0PDS/P2ywcLUchPdwUGHeOhDPj1nbfQE5LPWf2r8nCmaPgwkDtf36T62YDdJy</vt:lpwstr>
  </property>
  <property fmtid="{D5CDD505-2E9C-101B-9397-08002B2CF9AE}" pid="79" name="x1ye=72">
    <vt:lpwstr>UV2rH87px+7k1ebuT4QxySJJoUFebaRNR1W2AkZCH/QdqVTcQkJv8E/2dXEO4WCE1T+coHwxSV5hpa2apWTtLPQhCGoV2waGPM0Wg1l6JhlS8fuplUs3bF19ctdjG4BJ6rwTahkxZU3+affmjsYlb4HuS0PWL44jYlD0mX6LCX9v5QdiZ0RC5+kaSc5jJmPx7LHMYPmlr18iNxt9vi3/PMRl38za/sInAKQDoSdx08HjCl1A+kknxcvzWVoJovi</vt:lpwstr>
  </property>
  <property fmtid="{D5CDD505-2E9C-101B-9397-08002B2CF9AE}" pid="80" name="x1ye=73">
    <vt:lpwstr>hwh3azIZbJMNbQ+HcnMt5nkvb4B8/9CmjtkOT0FEqqcgYAJ/vmumnPWstG/YixZi0d9FHaHYpMU4HQFuJN3O1yPhMBcbKP+egRqGrP/u8+yOKrGVPohRQuW+kj921mcoT6iD+U5zTz4qRb6afSIgEWJy6R/4A4phoC9K1E0an3KbncIGKrK6oVvc3ABjRLBmiV5JItvhiK8LgLJZ6q92orx2ZZowmecrRwIYKSCKk95YIdDPI0+nULWGFCdKCAo</vt:lpwstr>
  </property>
  <property fmtid="{D5CDD505-2E9C-101B-9397-08002B2CF9AE}" pid="81" name="x1ye=74">
    <vt:lpwstr>mwWlpn1nsSt3pQ42uwa7NzFS+QH8q3VyvuY8X7yaXq04G6m93AGiEy5z/dcqfSO8bZhY90tFcsdOSvyJjWNcgE0QO8V8brE0TfNrwIdLnYHHYID9NGHMvc4ny099VELxgaotjFZ6gn7e5LA/ISQkYOoehB0hVVDIedMuK7pPa0aWStxlDG3h6yVR+moCSYuXv3N2A5NnSOwKxKgV696gumq+sryKiKKlJVeeJQKdW1fCvO8ujQwUMllta673qwQ</vt:lpwstr>
  </property>
  <property fmtid="{D5CDD505-2E9C-101B-9397-08002B2CF9AE}" pid="82" name="x1ye=75">
    <vt:lpwstr>t9xdSr1FeqAvgdCgZjcKCbuGwNBBYbS36FWebt4ZUN3yv9XxJdKUb+0H8GQrfnEBMTF8akaJyhYeR9y8KMQF51tbndvh/Sd/TCS+8/1keHM5+4fBQqv9JtJK7ioXXiKqtaufREtHkFO4EdytODbUY7m+09qZcJE7AZN52mZM2K73czCYCAZ7MQXVx89OxukMejXhjUWBVH9hB7r1Ba9OlwGkUkknF9dXJHvJrQipluaWlfoAGQTGg4T4VjC6snW</vt:lpwstr>
  </property>
  <property fmtid="{D5CDD505-2E9C-101B-9397-08002B2CF9AE}" pid="83" name="x1ye=76">
    <vt:lpwstr>ccRlFwcX1525jfaJFnysugdslAxexowiI/B+JfJTq/6wIc9/PU5xrhUi/VgHAVH8gKoQETZmsSez3U2qhle9NhWcJBKuizKS+HnHf6Slu7+V1tlmDs4NrbuLkCmvCGIoAmsLuJHc/ubIitJOxRrBmNiQv+3IaCiZZPtvkH+AdObvX1hGkPKFDrVIjXU15p5sWzAOTDmY8ITYIeRXYUJyQ+bFiUAw7gOXsF5ReemasU6PfhsWmwU0JAIfj3n6KsW</vt:lpwstr>
  </property>
  <property fmtid="{D5CDD505-2E9C-101B-9397-08002B2CF9AE}" pid="84" name="x1ye=77">
    <vt:lpwstr>735rqGeDHBSuWohdaUrvOGKlAVUooGXW1vwZflJb0KE+FpkJTioxoauVPvAPWgGtJMy+LuTv3h8EXfoiANtzPIBygroPUnQx6UYXdeEZoW1i/4Y/XQNiVQpcXXbg4VerWeRxLZaP3NyjcP0bZt6AOSvIwncXuRVHOB3AGT/QmprPntsdrQ85z674ZVs5cBUzI46WR6Skvl/0ToMxU7WqnEJnMLi6s3Ci8njLGdxlF3w3/sZnkF2IpkfPTNd0Xp5</vt:lpwstr>
  </property>
  <property fmtid="{D5CDD505-2E9C-101B-9397-08002B2CF9AE}" pid="85" name="x1ye=78">
    <vt:lpwstr>HaxY2oejIlCoKZuV8fl258XnKiu1AYNscPLZaPGuTYTZpSd5uXVBJc0Qkz/itl272ngg2b/PaDZbqz+irwJGF39LaE8CbAnchDVh0vMB7NfuomNzMVZburMgQdW79K8hbMN2wMS57OazfrS7BZgLQwxBzpnFpftZBhegVW2ezsaGDO66PplJsza0hBdIn1Qbk2PE5OXcgxCpS87cBFi8bIWbui9iXNvw9JEpHTCeb59s6vcatqs3KE7JlfSRlV+</vt:lpwstr>
  </property>
  <property fmtid="{D5CDD505-2E9C-101B-9397-08002B2CF9AE}" pid="86" name="x1ye=79">
    <vt:lpwstr>B1p8YaLQ3bN3zdQGvlza0vzJifDnarwIixuvO/yVboca96w/AQvWUEx1NgHLme8E9Q4TEe45hwIWEPbj5xixqzY50Ijgg4WI9LtqoE674GZc2WJJqztL8FU/O/wioCcWfmx5jPfQbc8fOagVNtFNG8mmb+7HuOCx1ER5o5kMD/B+UafApW6OuzU7tjIRE2diMASb2ufkek7d8UxEKb674XHDWSeGzuNGJlPEEaIah/9Qqs2U43QQO/jL+iDVZ3g</vt:lpwstr>
  </property>
  <property fmtid="{D5CDD505-2E9C-101B-9397-08002B2CF9AE}" pid="87" name="x1ye=8">
    <vt:lpwstr>rWyXXJm1hOsfA+wLKo1NHZmrhG6CO9XAlo5veFGhHsp/Vi6BSTw13iXYpngTv/IIw3cw7U1SLmFsCHsb9ghv0k2U2EwZ7+Qbv1ITEA+BQMFntJaN+oWtliihcb8iLZDoNKZqF69FLRC85eZ2jBwM1Lre6W8P86i/etQgRrjAyeF/G1T6cbYAWSsVlUYx5LF6nAF6C+2hQHXTKNiTrcJ3b16QbYX73KdZTNxHPQV8XsOBPJEYa3PKmKyGspgh1mR</vt:lpwstr>
  </property>
  <property fmtid="{D5CDD505-2E9C-101B-9397-08002B2CF9AE}" pid="88" name="x1ye=80">
    <vt:lpwstr>NZG+snB8xHCGFa2lMO56+lxckZqHTIPErGVVt5FZP8mJc6dCZueEw3WgF8Pp4mNedRpDxrTzdJkL0eHPjvTOVagqnIGS4oR0mPHJt8QwinZ/QRS3VdlzVkym6o4J/s4G5Wu9nR6drFoCpDt7jDQG9mVeeF3XzZTkusvH4pYGj2dQqGw2a6mCcaGLKWVN+0sZBERm3xh+mSenRLOTftYqIdpVEwvtiYo/g6vpZw1Ug9Hj3mXO3JDDU4M1ZoXQB3R</vt:lpwstr>
  </property>
  <property fmtid="{D5CDD505-2E9C-101B-9397-08002B2CF9AE}" pid="89" name="x1ye=81">
    <vt:lpwstr>JWAMngEvzzXH6sY9bXYcE6tqwsJn3HvyTub/wRKUJU53+8Q0+EsLylp6VXVGjprIK0DzgRnJVFh8IHCJiN0UOVSV1rIViNPymyznY/CJjBaMliV/YiRYun6vkzNVNsoaLCteOS+9rXZS8wQyuBDqHlGxknTNFBGzDoj6PyJmRIaAdzqmsyvIn/TweGSbye2RAQdkpgHUqDie4Gi04onjQt44F+GoaZeTxIQXJRqADeBA3rX6P2F7ctr4Eah8Grt</vt:lpwstr>
  </property>
  <property fmtid="{D5CDD505-2E9C-101B-9397-08002B2CF9AE}" pid="90" name="x1ye=82">
    <vt:lpwstr>FQVKfqqTHnieklxz/eKerXXKrUYh2mbZe8dcFsGsvYLViNelu0tLyjy3qA3yMGfA05+QgvM1kebVY3JtFgKajlzgI1D3O7H1yGrixTC5eCNa7QaSsOOSrnzE70OidV4noN6apUJ0iErShxK/voOyFYKvJToZL0ZN53HHnrOq/nSGRT9YmEibjkU2Pgp82kZy7vgbOfluoG40HBjhZIIlQ7NbMogAV7yzT28qo55O1aI5eEK1E4I+AxhbN4O/K3H</vt:lpwstr>
  </property>
  <property fmtid="{D5CDD505-2E9C-101B-9397-08002B2CF9AE}" pid="91" name="x1ye=83">
    <vt:lpwstr>Ou+8hafvxOzc+hNr7L9El0hlXPhLsE9x1E0QvQkrXOC8awI1PESVxDHekbSh3lZGhz7gUe07pLGBLqHj6rH2LCFdx9hola23obyW5qLYTKx4RQW38MVY4LcxuaccYwkGLqdyRs+gsui9qshw0aJ/ix0IuiVgrFqxK1WaQmq4Bu+qVyhfv4x+llk/Q8XMNwMsOghVGHUP4teF71/L7VZp4CruHwuDmlE9VTVtJsItxbhSaxzmd6eyvc2uW1Fu9/7</vt:lpwstr>
  </property>
  <property fmtid="{D5CDD505-2E9C-101B-9397-08002B2CF9AE}" pid="92" name="x1ye=84">
    <vt:lpwstr>qmIxkTgnSC6au942FaMbm3Qc+b9JeDMpgqqxxRAGVkYc/Uhdd+CeAw/lgs0IOMqzC2GM6AJWfg+4c/+S+5oeBXmG4WXlbvCdcm8e3gJoHqWHJrwPba/0ND1wbGFCQP4xS0rfmFBU8bKL1BL2cYorRMK9DyOarhTgKp6h3vBeqmDEB1/YSvpNG3m6napL61TmNtVWN9AbIRAlz6HfKNdLoRKZEDlA1Hy93uT9uJ+Oqcn5mUEaLc4Q4v25fKFWve3</vt:lpwstr>
  </property>
  <property fmtid="{D5CDD505-2E9C-101B-9397-08002B2CF9AE}" pid="93" name="x1ye=85">
    <vt:lpwstr>rRPzEEyrVNRA9198BAX8zFGDQ6GAqXn/sXwVCLoWdBNDCvnI1QKm1Vgl8mi/Gfduj3pj8Ct5LrJRxQzXYtfAfNEF68DsSkQo7Q2Ayqk5OxHBwMkUBzYG+S06reDVrJ1sqZP8a6fw+6WeCoW297f9rRu87qWKbqiqkDcCcNgU1aJ303fYUcV73Nxeykf0EoBPaD2wLTSqqqL1xqRzfzq5H3LrI+iBT86f1UtSJvueHgtCnRQwemfLNWoFxtIup3m</vt:lpwstr>
  </property>
  <property fmtid="{D5CDD505-2E9C-101B-9397-08002B2CF9AE}" pid="94" name="x1ye=86">
    <vt:lpwstr>or0WNLPKcIOi/w11vee1qJrX6y6a05rvaYnXzCKEtr8ULNpNp3iv0g045JJcLWSmGquXjP8tpovvDcmE/7O6gsIn8vG6bq10gJ8gDlTmLhRo91Z3sgRgRPnJUzoUzXZE0VyPa22WkW6GYIvjP7Zt7cFxHEQlkuTu2kPuSxxe9I/P9DATI7fHp9mvLMzGS+/LismiM5HoL68FnXjNtaRLb2UdQaSEqSYHCxK+JM5qaeFHBviQv5sdPfWmt5ZE1yo</vt:lpwstr>
  </property>
  <property fmtid="{D5CDD505-2E9C-101B-9397-08002B2CF9AE}" pid="95" name="x1ye=87">
    <vt:lpwstr>KCB/fnmdw1SJqfz00xSlJKenjrVxrkUwdkFKRe0yAcnJOJqtlwg9xb5SgslhUpo9IqHGorMrb7CbLHc0pLVjlVgJsJy2g/2L/aytqd4TInvNSqAM+82NQI8Qk6tOTjSNW46/qjBOrRgGfLKdW3JMlfSVr3twxJhyR0fIqp3CSNY5l2kD5yOk+oNY0Wv2CgV8CI+NiHreGNGmfUB2iYgXWy2IRV85uNrLZBToQzjgfiof36zKfaZ6I2CF32XCykD</vt:lpwstr>
  </property>
  <property fmtid="{D5CDD505-2E9C-101B-9397-08002B2CF9AE}" pid="96" name="x1ye=88">
    <vt:lpwstr>oCYaTZxeVQsNlRQpZbRbnE4Y/ZZQfGFP+Fian3ynX1Owl9nzQtyj8+HSunRGajdQM8YFTK9s5dE8vIGj5M5cL/P2POlsIDhRJ5WDqVxMR5imM+qnSYG54q74zQ/kKBoS0w6MTUiiHAXmzH91yggP5H8df7WgOaOnuVuU0YoWxpmcz0Zrndy+fHTGedRvm8uf4lhUXZ4zl+JRtZ/u4oJl8XXpbFZ/gSSAT6+s3Lsedh6JAS48K1AioiRHlui3MIW</vt:lpwstr>
  </property>
  <property fmtid="{D5CDD505-2E9C-101B-9397-08002B2CF9AE}" pid="97" name="x1ye=89">
    <vt:lpwstr>cp/gs+GuHobJ5NtT18K/XkOy9Q0DPd79I+SkDqeifvaf24Ko2ILFm8ROjFl0OQQ36k7PZ9o4+u99n7WmzX3dFhI5LV3uSSEWgjdRKkkVw4V3bfybvFy6M+ibGjLjL2QUyFzD1qQCyRyu/k9peE23x7tZXHcXfIJjub8+uhhQIA1wVutkomTvNpy5t2mhLwHwXCBoSR+gAM0zGYW13bWASFL7PSiv6epUZ4835Xvd8pSDxDNTvqz3TPWQDzoSa+u</vt:lpwstr>
  </property>
  <property fmtid="{D5CDD505-2E9C-101B-9397-08002B2CF9AE}" pid="98" name="x1ye=9">
    <vt:lpwstr>ElCX01ynC43FPEOBL7K+K7ETVOIszyQ+TO04+IJvFoeHoVFK0kLuXVwn8RcKL6Y2oKHybXeg1JPJer/PymwtNOBqXooeS0mOgd3+xc/LjLzLEXSU1+ePkPDCT2YQE+GrrJwNvuiTEJuPHaaQtOBg6ef11+WEOiinDkh6tXKgm5/2ZDAblOdxTX94wlsdE2tXTKKo5hFmuWvTNiKR8uKL2invfo/AhWlS4nDbzJDWzD4Lx+LZ+iVb6JFf9UQol1k</vt:lpwstr>
  </property>
  <property fmtid="{D5CDD505-2E9C-101B-9397-08002B2CF9AE}" pid="99" name="x1ye=90">
    <vt:lpwstr>5FdL6I7/Tg69c9/5/yPVn9uzP52ITA9zf7q9GIKfWxP1bInoRWF9SSrJ3WLZ4hBhK6u2k09g9GMrdM7OcHB0SG7TOC8PuWXKRLom7abKVS+Z2ywRow46BsmsuH7I6rsljvVjXr4XLX1/XQ7JqwClfZ6wPzewv4ZEGBL4pV1PbwNapZL3QkEgVAppsX1eHeBAwITb7uG2JzuR3nny/RIc/VkoGuAA8kcrlLMAoF313iEZqFZqrhFjF86jFqQAbPK</vt:lpwstr>
  </property>
  <property fmtid="{D5CDD505-2E9C-101B-9397-08002B2CF9AE}" pid="100" name="x1ye=91">
    <vt:lpwstr>+EulHm9AjDoPmMwT8OXe+ApgAIIrzadbqBqCfJ2QiQgtQQD++yEi5mLx3HwcndYDvTUEK5hb96q0CBa3itRD3SjkRg9F+XiWruIumr9TheCvXrvFFi1baBg5dlTJyQB0+2oLJd4z2StIfnO9E1owuy7b1BcXG8lvJThDMOk8Xb6L+Qr3yefrJk+fxG6SdZqBIdJHC/5Q/6IUsPpUc8Kqmht+FwcVHe9Y9dmPz2XgIBBDhDL99F+jI9FH+irHbJ8</vt:lpwstr>
  </property>
  <property fmtid="{D5CDD505-2E9C-101B-9397-08002B2CF9AE}" pid="101" name="x1ye=92">
    <vt:lpwstr>EhYlr9qIpDjVEujzCPqxjxlRcLefzTJPqz+ytyxRbbc58AGPGuIeS58QYyt/3bOI7/uQ/pFHt6/++Xi1USDklXUPANH+Gnw0dTYIGzDjFHTJ2xmvTiG/0/AI+2+zbZdFbX2mkc3eO5H29ffjrYCAYS0sbSjvf5BDXvW9Wwv/oOeAE7gskA1gNryTH3vQYYypzt/6XNqoRPxMoWN8QUuNiUOfTl7r/w3GNs+6ofFPX8hqIFOBeLrPElNKE0tjMP1</vt:lpwstr>
  </property>
  <property fmtid="{D5CDD505-2E9C-101B-9397-08002B2CF9AE}" pid="102" name="x1ye=93">
    <vt:lpwstr>8BEvcGtZelDLOVf6amTajpMdfBwd2Yqj6udt6wwJPkFjEmdRcxFbher3zBgnFCGT3UEOy83orGHqP3F//uK2HR5pc+8R99iO5hGtCqmJbuVQsftRV08fd1qHYnzPU5U7MDPfw3IwCB3R9A4QkMw9OMIPo2dldRZk1CuAMnDUATYT8odY69RnHvIb1aPEzJmCqRzYJntFIACFSOK4oWHED/NorRhlEY4cIYkYssAlmRqRzaJOwxC6Dv+4oFs4UvS</vt:lpwstr>
  </property>
  <property fmtid="{D5CDD505-2E9C-101B-9397-08002B2CF9AE}" pid="103" name="x1ye=94">
    <vt:lpwstr>qcA4SzpI691KPLR6mlH3DY2a3iGiCHYY6c/g6Zf13YZGgDqcAcwJPeHmpH7kHUZvje6vNAc6NL3+m4zpk6G26L2c1O2jE6pW7ijJK0E0vFJKoBxrhFiH3szXKB5IGrAOfN/rZYt4vLx/lt01RMH4c1vIb3+HoW7jyZH1jDAPhuq9VKeVkhrsMc5p3e0xo2xQ8+q/JR6E8rw3gbVWD3jXVLFT4P+Hxtb43QixakUTNGUZtlmIvXgOMgGzoVJwwP1</vt:lpwstr>
  </property>
  <property fmtid="{D5CDD505-2E9C-101B-9397-08002B2CF9AE}" pid="104" name="x1ye=95">
    <vt:lpwstr>C+wfOHUO8Esa0NdqRfIQcJzBEYC041jH1d/ZWEkcmmuSMOu+py1BKCZul8elPHkdcpiF+CKmYUihe013+aEJAUJSpN8RkHTsRrLFjSSP9t3/0DeiP8g9bAEflF/Ar/Aad48iUiRBUIT0w50XvxEqjYgjrcdgy61KtZNMIJ/EWERu5/sRnjRlP2nF6KYuI1+wDpJeL5Sb5Wfo/oxfqh/G6DWDznfnh+yb00KqQnKdjDG1Ha9lzKvBtKdUDMKRSLL</vt:lpwstr>
  </property>
  <property fmtid="{D5CDD505-2E9C-101B-9397-08002B2CF9AE}" pid="105" name="x1ye=96">
    <vt:lpwstr>olbpQAK8BP2wnSQOwhTNS0y6IQSXTdhd18mtwDM486hMh37zoRvwNg2EmdPYoyJ9c4z0KBsrec/VQ9eVMgNG4HskVHfFd8IjanaPmnHLh2f9InPr/l5tk1dkmTxzp65N1MM/EfjElG5X2utuhOCrH6Zh29ksP8kvT0qQ4cLbIGZPw1SnGpIoiHlI7K/ui+x8Zj81oWUkJhGKgpGoYlH1JmaYLEMoA9NWLfjLHC+FSoUidJduLsMTEFPy0ZzSl0s</vt:lpwstr>
  </property>
  <property fmtid="{D5CDD505-2E9C-101B-9397-08002B2CF9AE}" pid="106" name="x1ye=97">
    <vt:lpwstr>vPVe9iROEhwN5fvV+Xfy+IGc6bjHGxkQj4sAY3xy+KyvZ4ZwwRUg+gywbj45hugkYv/xhpvr3Iht1UPlkRYK07Jan3mdTI6vjhsUp7DX7lHJeHsgetqrtFRZNqRrwe8r0u4eBK9u1LFcNfiwxzGmPLWwC2CBd10Osk4I5nExVRCPdZ9vEZBvi4nPUNmjE0g/Rm+ObIoXwBKdThQ7VBa7mWVFp9+/qeOOKmF8ZFKrqtEYdsps5WC1zM+3wKNwwTB</vt:lpwstr>
  </property>
  <property fmtid="{D5CDD505-2E9C-101B-9397-08002B2CF9AE}" pid="107" name="x1ye=98">
    <vt:lpwstr>o2VYLSBlw3Pu1FpBtbPZ9Iy5EX2loOsMuQ5hMKiYZb0xUdwKo6ifvWvDOQgN7K8UzqNeI+TtyG/Pon9/8rqZcNeiEPO0rx3BTbAL74v0rh4qXPSP/4oYnIrVriQYeQgYPObekAEFte+dXBJgXwfHRAiiFFOJaJf0cmoQxQIS2QQRyR1k1P254TPpnLqE0qIAzCO305dbSNNS1o8CR8d1SvpL+43FIY4qZM8lRpDrSuXPL04z+L5Rg51JiIsSLVT</vt:lpwstr>
  </property>
  <property fmtid="{D5CDD505-2E9C-101B-9397-08002B2CF9AE}" pid="108" name="x1ye=99">
    <vt:lpwstr>6NPic7IViQSBdr8UIDaPpqIbO42EoHMeacSKwLFfVy64Rtpk03tmqLgjXBcmJXOT8r8rEMdWqT9KVyca/sWGQKYWMyPqJSP22taQueOWf7UItxBKYyw4UD23b2ycfFxpAvzZ7d/e6JElsm+p4Ctt2BikSYlgLVeJ/H4Fvr92uivyvo0S8HIlDq8bpEiO2jWBD4cUYE7n6+k9xE8dV3UgFdOkiAVIzpNrrlPUUPd243JU9UBt6wbfZR3QK56nX4r</vt:lpwstr>
  </property>
</Properties>
</file>